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89BF7" w14:textId="77777777" w:rsidR="0026433A" w:rsidRPr="0025609E" w:rsidRDefault="00C86C09" w:rsidP="00443A88">
      <w:pPr>
        <w:spacing w:after="0"/>
        <w:ind w:left="0" w:right="161" w:firstLine="0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p w14:paraId="58243FD3" w14:textId="77777777" w:rsidR="001E7757" w:rsidRDefault="001E7757" w:rsidP="001E7757">
      <w:pPr>
        <w:spacing w:after="0"/>
        <w:ind w:left="773" w:right="0" w:firstLine="0"/>
        <w:jc w:val="center"/>
      </w:pPr>
    </w:p>
    <w:p w14:paraId="01B16D7A" w14:textId="77777777" w:rsidR="001E7757" w:rsidRDefault="001E7757" w:rsidP="001E7757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Департамент культуры города Москвы</w:t>
      </w:r>
    </w:p>
    <w:p w14:paraId="0EC1A369" w14:textId="77777777" w:rsidR="001E7757" w:rsidRDefault="001E7757" w:rsidP="001E7757">
      <w:pPr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Государственное бюджетное учреждение</w:t>
      </w:r>
    </w:p>
    <w:p w14:paraId="35A6AE91" w14:textId="77777777" w:rsidR="001E7757" w:rsidRDefault="001E7757" w:rsidP="001E7757">
      <w:pPr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дополнительного образования города Москвы</w:t>
      </w:r>
    </w:p>
    <w:p w14:paraId="5683BCBA" w14:textId="77777777" w:rsidR="001E7757" w:rsidRDefault="001E7757" w:rsidP="001E7757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«Московская городская детская музыкальная школа</w:t>
      </w:r>
    </w:p>
    <w:p w14:paraId="16EC136C" w14:textId="77777777" w:rsidR="001E7757" w:rsidRDefault="001E7757" w:rsidP="001E7757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имени И.О.</w:t>
      </w:r>
      <w:r w:rsidR="00194B82"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>Дунаевского»</w:t>
      </w:r>
    </w:p>
    <w:p w14:paraId="79B1E6A1" w14:textId="77777777" w:rsidR="001E7757" w:rsidRDefault="001E7757" w:rsidP="00443A88">
      <w:pPr>
        <w:ind w:left="0" w:firstLine="0"/>
        <w:rPr>
          <w:rFonts w:ascii="Times New Roman" w:hAnsi="Times New Roman" w:cs="Times New Roman"/>
          <w:szCs w:val="28"/>
        </w:rPr>
      </w:pPr>
    </w:p>
    <w:p w14:paraId="47782A6C" w14:textId="3C533885" w:rsidR="001E7757" w:rsidRPr="00972CDD" w:rsidRDefault="00E41F87" w:rsidP="00443A88">
      <w:pPr>
        <w:spacing w:line="480" w:lineRule="auto"/>
        <w:rPr>
          <w:rFonts w:ascii="Times New Roman" w:hAnsi="Times New Roman" w:cs="Times New Roman"/>
          <w:szCs w:val="28"/>
        </w:rPr>
      </w:pPr>
      <w:r w:rsidRPr="00972CDD">
        <w:rPr>
          <w:rFonts w:ascii="Times New Roman" w:hAnsi="Times New Roman" w:cs="Times New Roman"/>
          <w:szCs w:val="28"/>
        </w:rPr>
        <w:t xml:space="preserve">    </w:t>
      </w:r>
    </w:p>
    <w:p w14:paraId="66F34BE0" w14:textId="77777777" w:rsidR="00E41F87" w:rsidRPr="00972CDD" w:rsidRDefault="00E41F87" w:rsidP="00443A88">
      <w:pPr>
        <w:spacing w:line="480" w:lineRule="auto"/>
        <w:rPr>
          <w:rFonts w:ascii="Times New Roman" w:hAnsi="Times New Roman" w:cs="Times New Roman"/>
          <w:szCs w:val="28"/>
        </w:rPr>
      </w:pPr>
    </w:p>
    <w:p w14:paraId="4CD610FD" w14:textId="77777777" w:rsidR="00E41F87" w:rsidRPr="00972CDD" w:rsidRDefault="00E41F87" w:rsidP="00443A88">
      <w:pPr>
        <w:spacing w:line="480" w:lineRule="auto"/>
        <w:rPr>
          <w:rFonts w:ascii="Times New Roman" w:hAnsi="Times New Roman" w:cs="Times New Roman"/>
          <w:szCs w:val="28"/>
        </w:rPr>
      </w:pPr>
    </w:p>
    <w:p w14:paraId="55072C0E" w14:textId="77777777" w:rsidR="00E41F87" w:rsidRPr="00972CDD" w:rsidRDefault="00E41F87" w:rsidP="00443A88">
      <w:pPr>
        <w:spacing w:line="480" w:lineRule="auto"/>
        <w:rPr>
          <w:rFonts w:ascii="Times New Roman CYR" w:hAnsi="Times New Roman CYR" w:cs="Times New Roman CYR"/>
          <w:bCs/>
          <w:szCs w:val="28"/>
        </w:rPr>
      </w:pPr>
    </w:p>
    <w:p w14:paraId="6800400F" w14:textId="77777777" w:rsidR="001E7757" w:rsidRDefault="001E7757" w:rsidP="001E7757">
      <w:pPr>
        <w:jc w:val="center"/>
        <w:rPr>
          <w:rFonts w:ascii="Times New Roman" w:hAnsi="Times New Roman" w:cs="Times New Roman"/>
          <w:szCs w:val="28"/>
        </w:rPr>
      </w:pPr>
    </w:p>
    <w:p w14:paraId="6CA65C95" w14:textId="77777777" w:rsidR="001E7757" w:rsidRDefault="001E7757" w:rsidP="00E41F87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Дополнительная предпрофессиональная </w:t>
      </w:r>
    </w:p>
    <w:p w14:paraId="453AB7DD" w14:textId="3BFC1805" w:rsidR="001E7757" w:rsidRDefault="001E7757" w:rsidP="00E41F87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программа </w:t>
      </w:r>
    </w:p>
    <w:p w14:paraId="78AC7D50" w14:textId="77777777" w:rsidR="001E7757" w:rsidRDefault="001E7757" w:rsidP="00E41F87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в области музыкального искусства</w:t>
      </w:r>
    </w:p>
    <w:p w14:paraId="0C5052B6" w14:textId="77777777" w:rsidR="0026433A" w:rsidRPr="0025609E" w:rsidRDefault="00C86C09" w:rsidP="00E41F87">
      <w:pPr>
        <w:spacing w:after="0"/>
        <w:ind w:left="0" w:right="161" w:firstLine="0"/>
        <w:jc w:val="center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="001E7757">
        <w:rPr>
          <w:rFonts w:ascii="Times New Roman" w:eastAsia="Times New Roman" w:hAnsi="Times New Roman" w:cs="Times New Roman"/>
          <w:b/>
        </w:rPr>
        <w:t>«Фортепиано»</w:t>
      </w:r>
    </w:p>
    <w:p w14:paraId="0081D248" w14:textId="77777777" w:rsidR="0026433A" w:rsidRPr="0025609E" w:rsidRDefault="00C86C09" w:rsidP="001E7757">
      <w:pPr>
        <w:spacing w:after="0"/>
        <w:ind w:left="0" w:right="161" w:firstLine="0"/>
        <w:jc w:val="center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</w:rPr>
        <w:t xml:space="preserve">  </w:t>
      </w:r>
    </w:p>
    <w:p w14:paraId="0F6CD68C" w14:textId="77777777" w:rsidR="0026433A" w:rsidRPr="0025609E" w:rsidRDefault="00C86C09">
      <w:pPr>
        <w:spacing w:after="0"/>
        <w:ind w:left="0" w:right="161" w:firstLine="0"/>
        <w:jc w:val="center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p w14:paraId="5D6F69CA" w14:textId="77777777" w:rsidR="0026433A" w:rsidRPr="0025609E" w:rsidRDefault="00C86C09">
      <w:pPr>
        <w:spacing w:after="0"/>
        <w:ind w:right="231"/>
        <w:jc w:val="center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Предметная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область</w:t>
      </w:r>
      <w:r w:rsidRPr="0025609E">
        <w:rPr>
          <w:rFonts w:ascii="Times New Roman" w:eastAsia="Times New Roman" w:hAnsi="Times New Roman" w:cs="Times New Roman"/>
          <w:b/>
        </w:rPr>
        <w:t xml:space="preserve">  </w:t>
      </w:r>
    </w:p>
    <w:p w14:paraId="163A40D1" w14:textId="77777777" w:rsidR="0026433A" w:rsidRPr="0025609E" w:rsidRDefault="00C86C09" w:rsidP="001E7757">
      <w:pPr>
        <w:spacing w:after="27"/>
        <w:ind w:right="233"/>
        <w:jc w:val="center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  <w:b/>
        </w:rPr>
        <w:t xml:space="preserve">.01. </w:t>
      </w:r>
      <w:r w:rsidRPr="0025609E">
        <w:rPr>
          <w:rFonts w:ascii="Times New Roman" w:hAnsi="Times New Roman" w:cs="Times New Roman"/>
        </w:rPr>
        <w:t>МУЗЫКАЛЬНОЕ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ИСПОЛНИТЕЛЬСТВО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p w14:paraId="53D5463A" w14:textId="77777777" w:rsidR="0026433A" w:rsidRPr="0025609E" w:rsidRDefault="00C86C09" w:rsidP="002A530A">
      <w:pPr>
        <w:spacing w:after="0"/>
        <w:ind w:left="0" w:right="141" w:firstLine="0"/>
        <w:jc w:val="center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  <w:sz w:val="36"/>
        </w:rPr>
        <w:t xml:space="preserve">  </w:t>
      </w:r>
    </w:p>
    <w:p w14:paraId="37F3F0AB" w14:textId="77777777" w:rsidR="0026433A" w:rsidRPr="0025609E" w:rsidRDefault="00C86C09">
      <w:pPr>
        <w:spacing w:after="0"/>
        <w:ind w:left="0" w:right="141" w:firstLine="0"/>
        <w:jc w:val="center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2464A28B" w14:textId="77777777" w:rsidR="0026433A" w:rsidRPr="0025609E" w:rsidRDefault="00C86C09">
      <w:pPr>
        <w:spacing w:after="0"/>
        <w:ind w:right="233"/>
        <w:jc w:val="center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CD6063">
        <w:rPr>
          <w:rFonts w:ascii="Times New Roman" w:hAnsi="Times New Roman" w:cs="Times New Roman"/>
          <w:sz w:val="36"/>
        </w:rPr>
        <w:t>программа</w:t>
      </w:r>
      <w:r w:rsidRPr="0025609E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25609E">
        <w:rPr>
          <w:rFonts w:ascii="Times New Roman" w:hAnsi="Times New Roman" w:cs="Times New Roman"/>
          <w:sz w:val="36"/>
        </w:rPr>
        <w:t>по</w:t>
      </w:r>
      <w:r w:rsidRPr="0025609E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25609E">
        <w:rPr>
          <w:rFonts w:ascii="Times New Roman" w:hAnsi="Times New Roman" w:cs="Times New Roman"/>
          <w:sz w:val="36"/>
        </w:rPr>
        <w:t>учебному</w:t>
      </w:r>
      <w:r w:rsidRPr="0025609E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25609E">
        <w:rPr>
          <w:rFonts w:ascii="Times New Roman" w:hAnsi="Times New Roman" w:cs="Times New Roman"/>
          <w:sz w:val="36"/>
        </w:rPr>
        <w:t>предмету</w:t>
      </w:r>
      <w:r w:rsidRPr="0025609E">
        <w:rPr>
          <w:rFonts w:ascii="Times New Roman" w:eastAsia="Times New Roman" w:hAnsi="Times New Roman" w:cs="Times New Roman"/>
          <w:b/>
          <w:sz w:val="36"/>
        </w:rPr>
        <w:t xml:space="preserve">  </w:t>
      </w:r>
    </w:p>
    <w:p w14:paraId="43BC80D8" w14:textId="2148D2DC" w:rsidR="0026433A" w:rsidRPr="0025609E" w:rsidRDefault="00C86C09">
      <w:pPr>
        <w:spacing w:after="0"/>
        <w:ind w:left="154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36"/>
        </w:rPr>
        <w:t>ПО</w:t>
      </w:r>
      <w:r w:rsidRPr="0025609E">
        <w:rPr>
          <w:rFonts w:ascii="Times New Roman" w:eastAsia="Times New Roman" w:hAnsi="Times New Roman" w:cs="Times New Roman"/>
          <w:b/>
          <w:sz w:val="36"/>
        </w:rPr>
        <w:t>.01.</w:t>
      </w:r>
      <w:r w:rsidRPr="0025609E">
        <w:rPr>
          <w:rFonts w:ascii="Times New Roman" w:hAnsi="Times New Roman" w:cs="Times New Roman"/>
          <w:sz w:val="36"/>
        </w:rPr>
        <w:t>УП</w:t>
      </w:r>
      <w:r w:rsidRPr="0025609E">
        <w:rPr>
          <w:rFonts w:ascii="Times New Roman" w:eastAsia="Times New Roman" w:hAnsi="Times New Roman" w:cs="Times New Roman"/>
          <w:b/>
          <w:sz w:val="36"/>
        </w:rPr>
        <w:t>.01.</w:t>
      </w:r>
      <w:r w:rsidR="00372E46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25609E">
        <w:rPr>
          <w:rFonts w:ascii="Times New Roman" w:hAnsi="Times New Roman" w:cs="Times New Roman"/>
          <w:b/>
          <w:sz w:val="36"/>
          <w:szCs w:val="36"/>
        </w:rPr>
        <w:t>СПЕЦИАЛЬНОСТЬ</w:t>
      </w:r>
      <w:r w:rsidRPr="0025609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25609E">
        <w:rPr>
          <w:rFonts w:ascii="Times New Roman" w:hAnsi="Times New Roman" w:cs="Times New Roman"/>
          <w:b/>
          <w:sz w:val="36"/>
          <w:szCs w:val="36"/>
        </w:rPr>
        <w:t>И</w:t>
      </w:r>
      <w:r w:rsidRPr="0025609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25609E">
        <w:rPr>
          <w:rFonts w:ascii="Times New Roman" w:hAnsi="Times New Roman" w:cs="Times New Roman"/>
          <w:b/>
          <w:sz w:val="36"/>
          <w:szCs w:val="36"/>
        </w:rPr>
        <w:t>ЧТЕНИЕ</w:t>
      </w:r>
      <w:r w:rsidRPr="0025609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25609E">
        <w:rPr>
          <w:rFonts w:ascii="Times New Roman" w:hAnsi="Times New Roman" w:cs="Times New Roman"/>
          <w:b/>
          <w:sz w:val="36"/>
          <w:szCs w:val="36"/>
        </w:rPr>
        <w:t>С</w:t>
      </w:r>
      <w:r w:rsidRPr="0025609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25609E">
        <w:rPr>
          <w:rFonts w:ascii="Times New Roman" w:hAnsi="Times New Roman" w:cs="Times New Roman"/>
          <w:b/>
          <w:sz w:val="36"/>
          <w:szCs w:val="36"/>
        </w:rPr>
        <w:t>ЛИСТА</w:t>
      </w:r>
      <w:r w:rsidRPr="0025609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14:paraId="31A7A9D9" w14:textId="77777777" w:rsidR="0026433A" w:rsidRPr="0025609E" w:rsidRDefault="00443A88" w:rsidP="00443A88">
      <w:pPr>
        <w:spacing w:after="381"/>
        <w:ind w:left="0" w:right="28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1"/>
        </w:rPr>
        <w:t xml:space="preserve"> </w:t>
      </w:r>
    </w:p>
    <w:p w14:paraId="082BB956" w14:textId="77777777" w:rsidR="0026433A" w:rsidRPr="00443A88" w:rsidRDefault="00C86C09">
      <w:pPr>
        <w:spacing w:after="0"/>
        <w:ind w:left="0" w:right="0" w:firstLine="0"/>
        <w:jc w:val="left"/>
        <w:rPr>
          <w:rFonts w:ascii="Times New Roman" w:hAnsi="Times New Roman" w:cs="Times New Roman"/>
          <w:szCs w:val="28"/>
        </w:rPr>
      </w:pPr>
      <w:r w:rsidRPr="00443A88">
        <w:rPr>
          <w:rFonts w:ascii="Times New Roman" w:eastAsia="Times New Roman" w:hAnsi="Times New Roman" w:cs="Times New Roman"/>
          <w:szCs w:val="28"/>
        </w:rPr>
        <w:t xml:space="preserve"> </w:t>
      </w:r>
    </w:p>
    <w:p w14:paraId="40952959" w14:textId="609A11B5" w:rsidR="00443A88" w:rsidRPr="0025609E" w:rsidRDefault="00443A88" w:rsidP="00443A88">
      <w:pPr>
        <w:spacing w:after="381"/>
        <w:ind w:left="0" w:right="281" w:firstLine="0"/>
        <w:rPr>
          <w:rFonts w:ascii="Times New Roman" w:hAnsi="Times New Roman" w:cs="Times New Roman"/>
        </w:rPr>
      </w:pPr>
    </w:p>
    <w:p w14:paraId="161708D7" w14:textId="77777777" w:rsidR="002F67EB" w:rsidRDefault="002F67EB" w:rsidP="00443A88">
      <w:pPr>
        <w:spacing w:after="0"/>
        <w:ind w:left="0" w:right="355" w:firstLine="0"/>
        <w:jc w:val="center"/>
        <w:rPr>
          <w:rFonts w:ascii="Times New Roman" w:hAnsi="Times New Roman" w:cs="Times New Roman"/>
        </w:rPr>
      </w:pPr>
    </w:p>
    <w:p w14:paraId="75CF92BF" w14:textId="77777777" w:rsidR="002F67EB" w:rsidRDefault="002F67EB" w:rsidP="00443A88">
      <w:pPr>
        <w:spacing w:after="0"/>
        <w:ind w:left="0" w:right="355" w:firstLine="0"/>
        <w:jc w:val="center"/>
        <w:rPr>
          <w:rFonts w:ascii="Times New Roman" w:hAnsi="Times New Roman" w:cs="Times New Roman"/>
        </w:rPr>
      </w:pPr>
    </w:p>
    <w:p w14:paraId="42CE2282" w14:textId="11A63D86" w:rsidR="0026433A" w:rsidRDefault="0026433A">
      <w:pPr>
        <w:spacing w:after="19"/>
        <w:ind w:left="0" w:right="0" w:firstLine="0"/>
        <w:jc w:val="left"/>
        <w:rPr>
          <w:rFonts w:ascii="Times New Roman" w:hAnsi="Times New Roman" w:cs="Times New Roman"/>
        </w:rPr>
      </w:pPr>
    </w:p>
    <w:p w14:paraId="3192FF51" w14:textId="6F59A4C2" w:rsidR="002F67EB" w:rsidRDefault="002F67EB">
      <w:pPr>
        <w:spacing w:after="19"/>
        <w:ind w:left="0" w:right="0" w:firstLine="0"/>
        <w:jc w:val="left"/>
        <w:rPr>
          <w:rFonts w:ascii="Times New Roman" w:hAnsi="Times New Roman" w:cs="Times New Roman"/>
        </w:rPr>
      </w:pPr>
    </w:p>
    <w:p w14:paraId="5D129A9D" w14:textId="77777777" w:rsidR="002F67EB" w:rsidRDefault="002F67EB">
      <w:pPr>
        <w:spacing w:after="19"/>
        <w:ind w:left="0" w:right="0" w:firstLine="0"/>
        <w:jc w:val="left"/>
        <w:rPr>
          <w:rFonts w:ascii="Times New Roman" w:hAnsi="Times New Roman" w:cs="Times New Roman"/>
        </w:rPr>
      </w:pPr>
    </w:p>
    <w:p w14:paraId="4455B99E" w14:textId="77777777" w:rsidR="002F67EB" w:rsidRDefault="002F67EB" w:rsidP="002F67EB">
      <w:pPr>
        <w:rPr>
          <w:rFonts w:ascii="Times New Roman" w:hAnsi="Times New Roman" w:cs="Times New Roman"/>
          <w:b/>
          <w:sz w:val="32"/>
          <w:szCs w:val="32"/>
        </w:rPr>
      </w:pPr>
      <w:r w:rsidRPr="00DB7C36">
        <w:rPr>
          <w:rFonts w:ascii="Times New Roman" w:hAnsi="Times New Roman" w:cs="Times New Roman"/>
          <w:b/>
          <w:sz w:val="32"/>
          <w:szCs w:val="32"/>
        </w:rPr>
        <w:lastRenderedPageBreak/>
        <w:t>Разработчики:</w:t>
      </w:r>
    </w:p>
    <w:p w14:paraId="27BEB6D8" w14:textId="77777777" w:rsidR="002F67EB" w:rsidRPr="00DB7C36" w:rsidRDefault="002F67EB" w:rsidP="002F67EB">
      <w:pPr>
        <w:rPr>
          <w:rFonts w:ascii="Times New Roman" w:hAnsi="Times New Roman" w:cs="Times New Roman"/>
          <w:b/>
          <w:sz w:val="32"/>
          <w:szCs w:val="32"/>
        </w:rPr>
      </w:pPr>
    </w:p>
    <w:p w14:paraId="5A794B24" w14:textId="77777777" w:rsidR="002F67EB" w:rsidRDefault="002F67EB" w:rsidP="002F67EB">
      <w:pPr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b/>
          <w:szCs w:val="28"/>
        </w:rPr>
        <w:t>Т.В.</w:t>
      </w:r>
      <w:r w:rsidRPr="004474DF">
        <w:rPr>
          <w:rFonts w:ascii="Times New Roman" w:hAnsi="Times New Roman"/>
          <w:b/>
          <w:szCs w:val="28"/>
        </w:rPr>
        <w:t>Казакова</w:t>
      </w:r>
      <w:proofErr w:type="spellEnd"/>
      <w:r w:rsidRPr="004474DF">
        <w:rPr>
          <w:rFonts w:ascii="Times New Roman" w:hAnsi="Times New Roman"/>
          <w:szCs w:val="28"/>
        </w:rPr>
        <w:t xml:space="preserve">, заместитель директора Академического музыкального колледжа </w:t>
      </w:r>
      <w:r w:rsidRPr="004474DF">
        <w:rPr>
          <w:rFonts w:ascii="Times New Roman" w:hAnsi="Times New Roman"/>
          <w:bCs/>
          <w:szCs w:val="28"/>
        </w:rPr>
        <w:t xml:space="preserve">при Московской государственной консерватории имени </w:t>
      </w:r>
      <w:proofErr w:type="spellStart"/>
      <w:r w:rsidRPr="004474DF">
        <w:rPr>
          <w:rFonts w:ascii="Times New Roman" w:hAnsi="Times New Roman"/>
          <w:bCs/>
          <w:szCs w:val="28"/>
        </w:rPr>
        <w:t>П.И.Чайковского</w:t>
      </w:r>
      <w:proofErr w:type="spellEnd"/>
      <w:r w:rsidRPr="004474DF">
        <w:rPr>
          <w:rFonts w:ascii="Times New Roman" w:hAnsi="Times New Roman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  <w:r>
        <w:rPr>
          <w:rFonts w:ascii="Times New Roman" w:hAnsi="Times New Roman"/>
          <w:szCs w:val="28"/>
        </w:rPr>
        <w:t>.</w:t>
      </w:r>
    </w:p>
    <w:p w14:paraId="7A4499A3" w14:textId="77777777" w:rsidR="002F67EB" w:rsidRDefault="002F67EB" w:rsidP="002F67EB">
      <w:pPr>
        <w:rPr>
          <w:rFonts w:ascii="Times New Roman" w:hAnsi="Times New Roman" w:cs="Times New Roman"/>
          <w:szCs w:val="28"/>
        </w:rPr>
      </w:pPr>
      <w:proofErr w:type="spellStart"/>
      <w:r w:rsidRPr="001F5C9C">
        <w:rPr>
          <w:rFonts w:ascii="Times New Roman" w:hAnsi="Times New Roman" w:cs="Times New Roman"/>
          <w:b/>
          <w:szCs w:val="28"/>
        </w:rPr>
        <w:t>О.Е.</w:t>
      </w:r>
      <w:r>
        <w:rPr>
          <w:rFonts w:ascii="Times New Roman" w:hAnsi="Times New Roman" w:cs="Times New Roman"/>
          <w:b/>
          <w:szCs w:val="28"/>
        </w:rPr>
        <w:t>Мечетина</w:t>
      </w:r>
      <w:proofErr w:type="spellEnd"/>
      <w:r w:rsidRPr="00BD5C6C">
        <w:rPr>
          <w:rFonts w:ascii="Times New Roman" w:hAnsi="Times New Roman" w:cs="Times New Roman"/>
          <w:szCs w:val="28"/>
        </w:rPr>
        <w:t xml:space="preserve">, </w:t>
      </w:r>
      <w:r>
        <w:rPr>
          <w:rFonts w:ascii="Times New Roman" w:hAnsi="Times New Roman" w:cs="Times New Roman"/>
          <w:szCs w:val="28"/>
        </w:rPr>
        <w:t>з</w:t>
      </w:r>
      <w:r w:rsidRPr="001F5C9C">
        <w:rPr>
          <w:rFonts w:ascii="Times New Roman" w:hAnsi="Times New Roman" w:cs="Times New Roman"/>
          <w:szCs w:val="28"/>
        </w:rPr>
        <w:t xml:space="preserve">аведующая фортепианным отделом Детской музыкальной школы Академического музыкального колледжа </w:t>
      </w:r>
      <w:r w:rsidRPr="00F16837">
        <w:rPr>
          <w:rFonts w:ascii="Times New Roman" w:hAnsi="Times New Roman"/>
          <w:szCs w:val="28"/>
        </w:rPr>
        <w:t>при М</w:t>
      </w:r>
      <w:r>
        <w:rPr>
          <w:rFonts w:ascii="Times New Roman" w:hAnsi="Times New Roman"/>
          <w:szCs w:val="28"/>
        </w:rPr>
        <w:t xml:space="preserve">осковской государственной консерватории имени </w:t>
      </w:r>
      <w:proofErr w:type="spellStart"/>
      <w:r w:rsidRPr="00F16837">
        <w:rPr>
          <w:rFonts w:ascii="Times New Roman" w:hAnsi="Times New Roman"/>
          <w:szCs w:val="28"/>
        </w:rPr>
        <w:t>П.И.Чайковского</w:t>
      </w:r>
      <w:proofErr w:type="spellEnd"/>
      <w:r>
        <w:rPr>
          <w:rFonts w:ascii="Times New Roman" w:hAnsi="Times New Roman" w:cs="Times New Roman"/>
          <w:szCs w:val="28"/>
        </w:rPr>
        <w:t>, п</w:t>
      </w:r>
      <w:r w:rsidRPr="001F5C9C">
        <w:rPr>
          <w:rFonts w:ascii="Times New Roman" w:hAnsi="Times New Roman" w:cs="Times New Roman"/>
          <w:szCs w:val="28"/>
        </w:rPr>
        <w:t>реподаватель</w:t>
      </w:r>
      <w:r>
        <w:rPr>
          <w:rFonts w:ascii="Times New Roman" w:hAnsi="Times New Roman"/>
          <w:szCs w:val="28"/>
        </w:rPr>
        <w:t>,</w:t>
      </w:r>
      <w:r w:rsidRPr="004474DF">
        <w:rPr>
          <w:rFonts w:ascii="Times New Roman" w:hAnsi="Times New Roman" w:cs="Times New Roman"/>
          <w:szCs w:val="28"/>
        </w:rPr>
        <w:t xml:space="preserve"> </w:t>
      </w:r>
      <w:r w:rsidRPr="00BD5C6C">
        <w:rPr>
          <w:rFonts w:ascii="Times New Roman" w:hAnsi="Times New Roman" w:cs="Times New Roman"/>
          <w:szCs w:val="28"/>
        </w:rPr>
        <w:t>з</w:t>
      </w:r>
      <w:r>
        <w:rPr>
          <w:rFonts w:ascii="Times New Roman" w:hAnsi="Times New Roman" w:cs="Times New Roman"/>
          <w:szCs w:val="28"/>
        </w:rPr>
        <w:t>а</w:t>
      </w:r>
      <w:r w:rsidRPr="001F5C9C">
        <w:rPr>
          <w:rFonts w:ascii="Times New Roman" w:hAnsi="Times New Roman" w:cs="Times New Roman"/>
          <w:szCs w:val="28"/>
        </w:rPr>
        <w:t xml:space="preserve">служенный </w:t>
      </w:r>
      <w:r>
        <w:rPr>
          <w:rFonts w:ascii="Times New Roman" w:hAnsi="Times New Roman" w:cs="Times New Roman"/>
          <w:szCs w:val="28"/>
        </w:rPr>
        <w:t>у</w:t>
      </w:r>
      <w:r w:rsidRPr="001F5C9C">
        <w:rPr>
          <w:rFonts w:ascii="Times New Roman" w:hAnsi="Times New Roman" w:cs="Times New Roman"/>
          <w:szCs w:val="28"/>
        </w:rPr>
        <w:t>читель Р</w:t>
      </w:r>
      <w:r>
        <w:rPr>
          <w:rFonts w:ascii="Times New Roman" w:hAnsi="Times New Roman" w:cs="Times New Roman"/>
          <w:szCs w:val="28"/>
        </w:rPr>
        <w:t xml:space="preserve">оссийской </w:t>
      </w:r>
      <w:r w:rsidRPr="001F5C9C">
        <w:rPr>
          <w:rFonts w:ascii="Times New Roman" w:hAnsi="Times New Roman" w:cs="Times New Roman"/>
          <w:szCs w:val="28"/>
        </w:rPr>
        <w:t>Ф</w:t>
      </w:r>
      <w:r>
        <w:rPr>
          <w:rFonts w:ascii="Times New Roman" w:hAnsi="Times New Roman" w:cs="Times New Roman"/>
          <w:szCs w:val="28"/>
        </w:rPr>
        <w:t>едерации.</w:t>
      </w:r>
    </w:p>
    <w:p w14:paraId="34C70232" w14:textId="77777777" w:rsidR="002F67EB" w:rsidRDefault="002F67EB" w:rsidP="002F67EB">
      <w:pPr>
        <w:rPr>
          <w:rFonts w:ascii="Times New Roman" w:hAnsi="Times New Roman" w:cs="Times New Roman"/>
          <w:szCs w:val="28"/>
        </w:rPr>
      </w:pPr>
    </w:p>
    <w:p w14:paraId="51ABF4EE" w14:textId="77777777" w:rsidR="002F67EB" w:rsidRDefault="002F67EB" w:rsidP="002F67EB">
      <w:pPr>
        <w:rPr>
          <w:rFonts w:ascii="Times New Roman" w:hAnsi="Times New Roman" w:cs="Times New Roman"/>
          <w:szCs w:val="28"/>
        </w:rPr>
      </w:pPr>
    </w:p>
    <w:p w14:paraId="4CE03437" w14:textId="77777777" w:rsidR="002F67EB" w:rsidRDefault="002F67EB" w:rsidP="002F67EB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Рецензент:</w:t>
      </w:r>
    </w:p>
    <w:p w14:paraId="503FEF15" w14:textId="51325A6C" w:rsidR="002F67EB" w:rsidRDefault="002F67EB" w:rsidP="002F67EB">
      <w:pPr>
        <w:rPr>
          <w:rFonts w:ascii="Times New Roman" w:hAnsi="Times New Roman" w:cs="Times New Roman"/>
          <w:szCs w:val="28"/>
        </w:rPr>
      </w:pPr>
      <w:r w:rsidRPr="0017757A">
        <w:rPr>
          <w:rFonts w:ascii="Times New Roman" w:hAnsi="Times New Roman" w:cs="Times New Roman"/>
          <w:b/>
          <w:szCs w:val="28"/>
        </w:rPr>
        <w:t>Т.Н. Ракова</w:t>
      </w:r>
      <w:r>
        <w:rPr>
          <w:rFonts w:ascii="Times New Roman" w:hAnsi="Times New Roman" w:cs="Times New Roman"/>
          <w:szCs w:val="28"/>
        </w:rPr>
        <w:t>, заведующая фортепианным отделом Академического музыкального колледжа при Московской государственной консерватории им.  П.И.</w:t>
      </w:r>
      <w:r w:rsidR="00B307C6" w:rsidRPr="001A712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Чайковского заслуженный учитель Российской Федерации</w:t>
      </w:r>
    </w:p>
    <w:p w14:paraId="3FC3CEF2" w14:textId="77777777" w:rsidR="002F67EB" w:rsidRPr="001F5C9C" w:rsidRDefault="002F67EB" w:rsidP="002F67EB">
      <w:pPr>
        <w:rPr>
          <w:rFonts w:ascii="Times New Roman" w:hAnsi="Times New Roman" w:cs="Times New Roman"/>
          <w:szCs w:val="28"/>
        </w:rPr>
      </w:pPr>
    </w:p>
    <w:p w14:paraId="55E6FD58" w14:textId="77777777" w:rsidR="002F67EB" w:rsidRDefault="002F67EB" w:rsidP="002F67EB">
      <w:pPr>
        <w:rPr>
          <w:szCs w:val="28"/>
        </w:rPr>
      </w:pPr>
    </w:p>
    <w:p w14:paraId="1991F43C" w14:textId="6B52BFEF" w:rsidR="002F67EB" w:rsidRPr="00E04E90" w:rsidRDefault="002F67EB" w:rsidP="002F67EB">
      <w:pPr>
        <w:rPr>
          <w:rFonts w:ascii="Times New Roman" w:hAnsi="Times New Roman" w:cs="Times New Roman"/>
          <w:b/>
          <w:szCs w:val="28"/>
        </w:rPr>
      </w:pPr>
      <w:r w:rsidRPr="00E04E90">
        <w:rPr>
          <w:rFonts w:ascii="Times New Roman" w:hAnsi="Times New Roman" w:cs="Times New Roman"/>
          <w:b/>
          <w:szCs w:val="28"/>
        </w:rPr>
        <w:t>Редактор:</w:t>
      </w:r>
    </w:p>
    <w:p w14:paraId="0C59E054" w14:textId="6D0BC8EA" w:rsidR="002F67EB" w:rsidRPr="00BD5C6C" w:rsidRDefault="002F67EB" w:rsidP="002F67EB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Е.А. Глазунова, </w:t>
      </w:r>
      <w:r>
        <w:rPr>
          <w:rFonts w:ascii="Times New Roman" w:hAnsi="Times New Roman" w:cs="Times New Roman"/>
          <w:szCs w:val="28"/>
        </w:rPr>
        <w:t>заведующ</w:t>
      </w:r>
      <w:r w:rsidR="00D740CA">
        <w:rPr>
          <w:rFonts w:ascii="Times New Roman" w:hAnsi="Times New Roman" w:cs="Times New Roman"/>
          <w:szCs w:val="28"/>
        </w:rPr>
        <w:t>ая</w:t>
      </w:r>
      <w:r>
        <w:rPr>
          <w:rFonts w:ascii="Times New Roman" w:hAnsi="Times New Roman" w:cs="Times New Roman"/>
          <w:szCs w:val="28"/>
        </w:rPr>
        <w:t xml:space="preserve"> отдело</w:t>
      </w:r>
      <w:r w:rsidR="00972CDD">
        <w:rPr>
          <w:rFonts w:ascii="Times New Roman" w:hAnsi="Times New Roman" w:cs="Times New Roman"/>
          <w:szCs w:val="28"/>
        </w:rPr>
        <w:t xml:space="preserve">м </w:t>
      </w:r>
      <w:r w:rsidR="00972CDD" w:rsidRPr="00972CDD">
        <w:rPr>
          <w:rFonts w:ascii="Times New Roman" w:hAnsi="Times New Roman" w:cs="Times New Roman"/>
          <w:szCs w:val="28"/>
        </w:rPr>
        <w:t>«Фортепиано»</w:t>
      </w:r>
      <w:r w:rsidR="00972CDD">
        <w:rPr>
          <w:rFonts w:ascii="Times New Roman" w:hAnsi="Times New Roman" w:cs="Times New Roman"/>
          <w:szCs w:val="28"/>
        </w:rPr>
        <w:t xml:space="preserve"> ГБУДО г.</w:t>
      </w:r>
      <w:r w:rsidR="005B2CB2">
        <w:rPr>
          <w:rFonts w:ascii="Times New Roman" w:hAnsi="Times New Roman" w:cs="Times New Roman"/>
          <w:szCs w:val="28"/>
        </w:rPr>
        <w:t xml:space="preserve"> </w:t>
      </w:r>
      <w:r w:rsidR="00972CDD">
        <w:rPr>
          <w:rFonts w:ascii="Times New Roman" w:hAnsi="Times New Roman" w:cs="Times New Roman"/>
          <w:szCs w:val="28"/>
        </w:rPr>
        <w:t>Москвы</w:t>
      </w:r>
      <w:r w:rsidR="00972CDD" w:rsidRPr="00972CDD">
        <w:rPr>
          <w:rFonts w:ascii="Times New Roman" w:hAnsi="Times New Roman" w:cs="Times New Roman"/>
          <w:szCs w:val="28"/>
        </w:rPr>
        <w:t xml:space="preserve"> </w:t>
      </w:r>
      <w:r w:rsidR="008C51DD">
        <w:rPr>
          <w:rFonts w:ascii="Times New Roman" w:hAnsi="Times New Roman" w:cs="Times New Roman"/>
          <w:szCs w:val="28"/>
        </w:rPr>
        <w:t>«</w:t>
      </w:r>
      <w:r>
        <w:rPr>
          <w:rFonts w:ascii="Times New Roman" w:hAnsi="Times New Roman" w:cs="Times New Roman"/>
          <w:szCs w:val="28"/>
        </w:rPr>
        <w:t>МГДМШ им.</w:t>
      </w:r>
      <w:r w:rsidR="008C51D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И.О.</w:t>
      </w:r>
      <w:r w:rsidR="005B2CB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Дунаевского</w:t>
      </w:r>
      <w:r w:rsidR="008C51DD">
        <w:rPr>
          <w:rFonts w:ascii="Times New Roman" w:hAnsi="Times New Roman" w:cs="Times New Roman"/>
          <w:szCs w:val="28"/>
        </w:rPr>
        <w:t>»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6EFFA57E" w14:textId="77777777" w:rsidR="002F67EB" w:rsidRPr="00BD5C6C" w:rsidRDefault="002F67EB" w:rsidP="002F67EB">
      <w:pPr>
        <w:rPr>
          <w:rFonts w:ascii="Times New Roman" w:hAnsi="Times New Roman" w:cs="Times New Roman"/>
          <w:szCs w:val="28"/>
        </w:rPr>
      </w:pPr>
    </w:p>
    <w:p w14:paraId="13137223" w14:textId="4425C690" w:rsidR="002F67EB" w:rsidRDefault="002F67EB" w:rsidP="005B2C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Данная программа является модернизированной, в ней использован многолетний опыт преподавателей</w:t>
      </w:r>
      <w:r w:rsidR="005B2CB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отдела </w:t>
      </w:r>
      <w:r w:rsidR="005B2CB2" w:rsidRPr="00B307C6">
        <w:rPr>
          <w:rFonts w:ascii="Times New Roman" w:hAnsi="Times New Roman" w:cs="Times New Roman"/>
          <w:szCs w:val="28"/>
        </w:rPr>
        <w:t>«Фортепиано»</w:t>
      </w:r>
      <w:r w:rsidR="005B2CB2">
        <w:rPr>
          <w:szCs w:val="28"/>
        </w:rPr>
        <w:t xml:space="preserve"> </w:t>
      </w:r>
      <w:r w:rsidR="005B2CB2">
        <w:rPr>
          <w:rFonts w:ascii="Times New Roman" w:hAnsi="Times New Roman" w:cs="Times New Roman"/>
          <w:szCs w:val="28"/>
        </w:rPr>
        <w:t>ГБУДО г. Москвы</w:t>
      </w:r>
      <w:r w:rsidR="005B2CB2" w:rsidRPr="00972CDD">
        <w:rPr>
          <w:rFonts w:ascii="Times New Roman" w:hAnsi="Times New Roman" w:cs="Times New Roman"/>
          <w:szCs w:val="28"/>
        </w:rPr>
        <w:t xml:space="preserve"> </w:t>
      </w:r>
      <w:r w:rsidR="005B2CB2">
        <w:rPr>
          <w:rFonts w:ascii="Times New Roman" w:hAnsi="Times New Roman" w:cs="Times New Roman"/>
          <w:szCs w:val="28"/>
        </w:rPr>
        <w:t xml:space="preserve">«МГДМШ им. И.О. Дунаевского»                                                                                                                                                                                                               </w:t>
      </w:r>
    </w:p>
    <w:p w14:paraId="7EEDAA38" w14:textId="7EA818E8" w:rsidR="002F67EB" w:rsidRDefault="002F67EB">
      <w:pPr>
        <w:spacing w:after="19"/>
        <w:ind w:left="0" w:right="0" w:firstLine="0"/>
        <w:jc w:val="left"/>
        <w:rPr>
          <w:rFonts w:ascii="Times New Roman" w:hAnsi="Times New Roman" w:cs="Times New Roman"/>
        </w:rPr>
      </w:pPr>
    </w:p>
    <w:p w14:paraId="11D07226" w14:textId="04B7C4A5" w:rsidR="002F67EB" w:rsidRDefault="002F67EB">
      <w:pPr>
        <w:spacing w:after="19"/>
        <w:ind w:left="0" w:right="0" w:firstLine="0"/>
        <w:jc w:val="left"/>
        <w:rPr>
          <w:rFonts w:ascii="Times New Roman" w:hAnsi="Times New Roman" w:cs="Times New Roman"/>
        </w:rPr>
      </w:pPr>
    </w:p>
    <w:p w14:paraId="18FFA132" w14:textId="21D7B7EF" w:rsidR="002F67EB" w:rsidRDefault="002F67EB">
      <w:pPr>
        <w:spacing w:after="19"/>
        <w:ind w:left="0" w:right="0" w:firstLine="0"/>
        <w:jc w:val="left"/>
        <w:rPr>
          <w:rFonts w:ascii="Times New Roman" w:hAnsi="Times New Roman" w:cs="Times New Roman"/>
        </w:rPr>
      </w:pPr>
    </w:p>
    <w:p w14:paraId="6BB80B36" w14:textId="0E930A16" w:rsidR="002F67EB" w:rsidRDefault="002F67EB">
      <w:pPr>
        <w:spacing w:after="19"/>
        <w:ind w:left="0" w:right="0" w:firstLine="0"/>
        <w:jc w:val="left"/>
        <w:rPr>
          <w:rFonts w:ascii="Times New Roman" w:hAnsi="Times New Roman" w:cs="Times New Roman"/>
        </w:rPr>
      </w:pPr>
    </w:p>
    <w:p w14:paraId="39F69E06" w14:textId="45191037" w:rsidR="002F67EB" w:rsidRDefault="002F67EB">
      <w:pPr>
        <w:spacing w:after="19"/>
        <w:ind w:left="0" w:right="0" w:firstLine="0"/>
        <w:jc w:val="left"/>
        <w:rPr>
          <w:rFonts w:ascii="Times New Roman" w:hAnsi="Times New Roman" w:cs="Times New Roman"/>
        </w:rPr>
      </w:pPr>
    </w:p>
    <w:p w14:paraId="6D8FE51F" w14:textId="77777777" w:rsidR="002F67EB" w:rsidRPr="0025609E" w:rsidRDefault="002F67EB">
      <w:pPr>
        <w:spacing w:after="19"/>
        <w:ind w:left="0" w:right="0" w:firstLine="0"/>
        <w:jc w:val="left"/>
        <w:rPr>
          <w:rFonts w:ascii="Times New Roman" w:hAnsi="Times New Roman" w:cs="Times New Roman"/>
        </w:rPr>
      </w:pPr>
    </w:p>
    <w:p w14:paraId="790EB788" w14:textId="77777777" w:rsidR="00F7739D" w:rsidRPr="0025609E" w:rsidRDefault="00F7739D" w:rsidP="00F7739D">
      <w:pPr>
        <w:spacing w:after="0"/>
        <w:ind w:left="2160" w:right="0" w:firstLine="0"/>
        <w:jc w:val="left"/>
        <w:rPr>
          <w:rFonts w:ascii="Times New Roman" w:eastAsia="Times New Roman" w:hAnsi="Times New Roman" w:cs="Times New Roman"/>
          <w:b/>
        </w:rPr>
      </w:pPr>
    </w:p>
    <w:p w14:paraId="44A3C23C" w14:textId="77777777" w:rsidR="00F7739D" w:rsidRPr="0025609E" w:rsidRDefault="00F7739D" w:rsidP="00F7739D">
      <w:pPr>
        <w:spacing w:after="0"/>
        <w:ind w:left="2160" w:right="0" w:firstLine="0"/>
        <w:jc w:val="left"/>
        <w:rPr>
          <w:rFonts w:ascii="Times New Roman" w:eastAsia="Times New Roman" w:hAnsi="Times New Roman" w:cs="Times New Roman"/>
          <w:b/>
        </w:rPr>
      </w:pPr>
    </w:p>
    <w:p w14:paraId="17F18449" w14:textId="77777777" w:rsidR="00665DD2" w:rsidRDefault="00665DD2" w:rsidP="00F7739D">
      <w:pPr>
        <w:spacing w:after="0"/>
        <w:ind w:left="2160" w:right="0" w:firstLine="0"/>
        <w:jc w:val="left"/>
        <w:rPr>
          <w:rFonts w:ascii="Times New Roman" w:hAnsi="Times New Roman" w:cs="Times New Roman"/>
          <w:sz w:val="36"/>
          <w:szCs w:val="36"/>
        </w:rPr>
      </w:pPr>
    </w:p>
    <w:p w14:paraId="04793091" w14:textId="77777777" w:rsidR="00972CDD" w:rsidRDefault="00972CDD" w:rsidP="00F7739D">
      <w:pPr>
        <w:spacing w:after="0"/>
        <w:ind w:left="2160" w:right="0" w:firstLine="0"/>
        <w:jc w:val="left"/>
        <w:rPr>
          <w:rFonts w:ascii="Times New Roman" w:hAnsi="Times New Roman" w:cs="Times New Roman"/>
          <w:sz w:val="36"/>
          <w:szCs w:val="36"/>
        </w:rPr>
      </w:pPr>
    </w:p>
    <w:p w14:paraId="60007E82" w14:textId="77777777" w:rsidR="00972CDD" w:rsidRDefault="00972CDD" w:rsidP="00F7739D">
      <w:pPr>
        <w:spacing w:after="0"/>
        <w:ind w:left="2160" w:right="0" w:firstLine="0"/>
        <w:jc w:val="left"/>
        <w:rPr>
          <w:rFonts w:ascii="Times New Roman" w:hAnsi="Times New Roman" w:cs="Times New Roman"/>
          <w:sz w:val="36"/>
          <w:szCs w:val="36"/>
        </w:rPr>
      </w:pPr>
    </w:p>
    <w:p w14:paraId="595F4BF1" w14:textId="3848E831" w:rsidR="0026433A" w:rsidRPr="0025609E" w:rsidRDefault="00C86C09" w:rsidP="00F7739D">
      <w:pPr>
        <w:spacing w:after="0"/>
        <w:ind w:left="216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36"/>
          <w:szCs w:val="36"/>
        </w:rPr>
        <w:lastRenderedPageBreak/>
        <w:t>Структура</w:t>
      </w:r>
      <w:r w:rsidRPr="0025609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25609E">
        <w:rPr>
          <w:rFonts w:ascii="Times New Roman" w:hAnsi="Times New Roman" w:cs="Times New Roman"/>
          <w:sz w:val="36"/>
          <w:szCs w:val="36"/>
        </w:rPr>
        <w:t>программы</w:t>
      </w:r>
      <w:r w:rsidRPr="0025609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25609E">
        <w:rPr>
          <w:rFonts w:ascii="Times New Roman" w:hAnsi="Times New Roman" w:cs="Times New Roman"/>
          <w:sz w:val="36"/>
          <w:szCs w:val="36"/>
        </w:rPr>
        <w:t>учебного</w:t>
      </w:r>
      <w:r w:rsidRPr="0025609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25609E">
        <w:rPr>
          <w:rFonts w:ascii="Times New Roman" w:hAnsi="Times New Roman" w:cs="Times New Roman"/>
          <w:sz w:val="36"/>
          <w:szCs w:val="36"/>
        </w:rPr>
        <w:t>предмета</w:t>
      </w:r>
      <w:r w:rsidRPr="0025609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14:paraId="37F135B7" w14:textId="77777777" w:rsidR="0026433A" w:rsidRPr="0025609E" w:rsidRDefault="00C86C09">
      <w:pPr>
        <w:spacing w:after="169"/>
        <w:ind w:left="2124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p w14:paraId="3BA68D2A" w14:textId="77777777" w:rsidR="0026433A" w:rsidRPr="0025609E" w:rsidRDefault="00C86C09">
      <w:pPr>
        <w:numPr>
          <w:ilvl w:val="0"/>
          <w:numId w:val="1"/>
        </w:numPr>
        <w:spacing w:after="81"/>
        <w:ind w:right="0" w:hanging="72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Пояснительная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записка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7F825C5F" w14:textId="77777777" w:rsidR="001C59F8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Характеристика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учебного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предмета</w:t>
      </w:r>
      <w:r w:rsidRPr="0025609E">
        <w:rPr>
          <w:rFonts w:ascii="Times New Roman" w:eastAsia="Times New Roman" w:hAnsi="Times New Roman" w:cs="Times New Roman"/>
          <w:sz w:val="24"/>
        </w:rPr>
        <w:t xml:space="preserve">, </w:t>
      </w:r>
      <w:r w:rsidRPr="0025609E">
        <w:rPr>
          <w:rFonts w:ascii="Times New Roman" w:hAnsi="Times New Roman" w:cs="Times New Roman"/>
          <w:sz w:val="24"/>
        </w:rPr>
        <w:t>его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место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роль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в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образовательном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процессе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471E99BA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Срок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реализации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учебного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предмета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7BFC6017" w14:textId="56B5A8B6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Объем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учебного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времени</w:t>
      </w:r>
      <w:r w:rsidRPr="0025609E">
        <w:rPr>
          <w:rFonts w:ascii="Times New Roman" w:eastAsia="Times New Roman" w:hAnsi="Times New Roman" w:cs="Times New Roman"/>
          <w:sz w:val="24"/>
        </w:rPr>
        <w:t xml:space="preserve">, </w:t>
      </w:r>
      <w:r w:rsidRPr="0025609E">
        <w:rPr>
          <w:rFonts w:ascii="Times New Roman" w:hAnsi="Times New Roman" w:cs="Times New Roman"/>
          <w:sz w:val="24"/>
        </w:rPr>
        <w:t>предусмотренный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учебным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планом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образовательно</w:t>
      </w:r>
      <w:r w:rsidR="00F139C6">
        <w:rPr>
          <w:rFonts w:ascii="Times New Roman" w:hAnsi="Times New Roman" w:cs="Times New Roman"/>
          <w:sz w:val="24"/>
        </w:rPr>
        <w:t xml:space="preserve">й организации </w:t>
      </w:r>
      <w:r w:rsidRPr="0025609E">
        <w:rPr>
          <w:rFonts w:ascii="Times New Roman" w:hAnsi="Times New Roman" w:cs="Times New Roman"/>
          <w:sz w:val="24"/>
        </w:rPr>
        <w:t>на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реализацию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учебного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предмета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1BFF454C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Форма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проведения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учебных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аудиторных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занятий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2B1240AA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Цели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задачи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учебного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предмета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76477B3E" w14:textId="77777777" w:rsidR="006207A4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Обоснование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структуры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программы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учебного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предмета</w:t>
      </w:r>
      <w:r w:rsidRPr="0025609E">
        <w:rPr>
          <w:rFonts w:ascii="Times New Roman" w:eastAsia="Times New Roman" w:hAnsi="Times New Roman" w:cs="Times New Roman"/>
          <w:sz w:val="24"/>
        </w:rPr>
        <w:t>;</w:t>
      </w:r>
    </w:p>
    <w:p w14:paraId="2F4FF049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Методы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обучения</w:t>
      </w:r>
      <w:r w:rsidRPr="0025609E">
        <w:rPr>
          <w:rFonts w:ascii="Times New Roman" w:eastAsia="Times New Roman" w:hAnsi="Times New Roman" w:cs="Times New Roman"/>
          <w:sz w:val="24"/>
        </w:rPr>
        <w:t xml:space="preserve">;  </w:t>
      </w:r>
    </w:p>
    <w:p w14:paraId="28C1F69D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Описание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материально</w:t>
      </w:r>
      <w:r w:rsidRPr="0025609E">
        <w:rPr>
          <w:rFonts w:ascii="Times New Roman" w:eastAsia="Times New Roman" w:hAnsi="Times New Roman" w:cs="Times New Roman"/>
          <w:sz w:val="24"/>
        </w:rPr>
        <w:t>-</w:t>
      </w:r>
      <w:r w:rsidRPr="0025609E">
        <w:rPr>
          <w:rFonts w:ascii="Times New Roman" w:hAnsi="Times New Roman" w:cs="Times New Roman"/>
          <w:sz w:val="24"/>
        </w:rPr>
        <w:t>технических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условий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реализации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учебного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предмета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341EB390" w14:textId="77777777" w:rsidR="0026433A" w:rsidRPr="0025609E" w:rsidRDefault="00C86C09">
      <w:pPr>
        <w:spacing w:after="57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8DB5C94" w14:textId="77777777" w:rsidR="0026433A" w:rsidRPr="0025609E" w:rsidRDefault="00C86C09">
      <w:pPr>
        <w:numPr>
          <w:ilvl w:val="0"/>
          <w:numId w:val="1"/>
        </w:numPr>
        <w:spacing w:after="1"/>
        <w:ind w:right="0" w:hanging="72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Содержание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предмета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327B5543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Сведения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затратах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учебного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времени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4082A75C" w14:textId="77777777" w:rsidR="0026433A" w:rsidRPr="0025609E" w:rsidRDefault="00C86C09">
      <w:pPr>
        <w:numPr>
          <w:ilvl w:val="1"/>
          <w:numId w:val="1"/>
        </w:numPr>
        <w:spacing w:after="69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Годовые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требования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классам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6F5B3ADA" w14:textId="77777777" w:rsidR="0026433A" w:rsidRPr="0025609E" w:rsidRDefault="00C86C09">
      <w:pPr>
        <w:numPr>
          <w:ilvl w:val="0"/>
          <w:numId w:val="1"/>
        </w:numPr>
        <w:spacing w:after="1"/>
        <w:ind w:right="0" w:hanging="72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Требования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уровню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подготовки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19EDB382" w14:textId="77777777" w:rsidR="0026433A" w:rsidRPr="0025609E" w:rsidRDefault="00C86C09">
      <w:pPr>
        <w:numPr>
          <w:ilvl w:val="0"/>
          <w:numId w:val="1"/>
        </w:numPr>
        <w:spacing w:after="81"/>
        <w:ind w:right="0" w:hanging="72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Формы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методы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контроля</w:t>
      </w:r>
      <w:r w:rsidRPr="0025609E">
        <w:rPr>
          <w:rFonts w:ascii="Times New Roman" w:eastAsia="Times New Roman" w:hAnsi="Times New Roman" w:cs="Times New Roman"/>
          <w:b/>
        </w:rPr>
        <w:t xml:space="preserve">, </w:t>
      </w:r>
      <w:r w:rsidRPr="0025609E">
        <w:rPr>
          <w:rFonts w:ascii="Times New Roman" w:hAnsi="Times New Roman" w:cs="Times New Roman"/>
        </w:rPr>
        <w:t>система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оценок</w:t>
      </w:r>
      <w:r w:rsidRPr="0025609E">
        <w:rPr>
          <w:rFonts w:ascii="Times New Roman" w:eastAsia="Times New Roman" w:hAnsi="Times New Roman" w:cs="Times New Roman"/>
          <w:b/>
        </w:rPr>
        <w:t xml:space="preserve">  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 </w:t>
      </w:r>
    </w:p>
    <w:p w14:paraId="4F0C54DF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Аттестация</w:t>
      </w:r>
      <w:r w:rsidRPr="0025609E">
        <w:rPr>
          <w:rFonts w:ascii="Times New Roman" w:eastAsia="Times New Roman" w:hAnsi="Times New Roman" w:cs="Times New Roman"/>
          <w:sz w:val="24"/>
        </w:rPr>
        <w:t xml:space="preserve">: </w:t>
      </w:r>
      <w:r w:rsidRPr="0025609E">
        <w:rPr>
          <w:rFonts w:ascii="Times New Roman" w:hAnsi="Times New Roman" w:cs="Times New Roman"/>
          <w:sz w:val="24"/>
        </w:rPr>
        <w:t>цели</w:t>
      </w:r>
      <w:r w:rsidRPr="0025609E">
        <w:rPr>
          <w:rFonts w:ascii="Times New Roman" w:eastAsia="Times New Roman" w:hAnsi="Times New Roman" w:cs="Times New Roman"/>
          <w:sz w:val="24"/>
        </w:rPr>
        <w:t xml:space="preserve">, </w:t>
      </w:r>
      <w:r w:rsidRPr="0025609E">
        <w:rPr>
          <w:rFonts w:ascii="Times New Roman" w:hAnsi="Times New Roman" w:cs="Times New Roman"/>
          <w:sz w:val="24"/>
        </w:rPr>
        <w:t>виды</w:t>
      </w:r>
      <w:r w:rsidRPr="0025609E">
        <w:rPr>
          <w:rFonts w:ascii="Times New Roman" w:eastAsia="Times New Roman" w:hAnsi="Times New Roman" w:cs="Times New Roman"/>
          <w:sz w:val="24"/>
        </w:rPr>
        <w:t xml:space="preserve">, </w:t>
      </w:r>
      <w:r w:rsidRPr="0025609E">
        <w:rPr>
          <w:rFonts w:ascii="Times New Roman" w:hAnsi="Times New Roman" w:cs="Times New Roman"/>
          <w:sz w:val="24"/>
        </w:rPr>
        <w:t>форма</w:t>
      </w:r>
      <w:r w:rsidRPr="0025609E">
        <w:rPr>
          <w:rFonts w:ascii="Times New Roman" w:eastAsia="Times New Roman" w:hAnsi="Times New Roman" w:cs="Times New Roman"/>
          <w:sz w:val="24"/>
        </w:rPr>
        <w:t xml:space="preserve">, </w:t>
      </w:r>
      <w:r w:rsidRPr="0025609E">
        <w:rPr>
          <w:rFonts w:ascii="Times New Roman" w:hAnsi="Times New Roman" w:cs="Times New Roman"/>
          <w:sz w:val="24"/>
        </w:rPr>
        <w:t>содержание</w:t>
      </w:r>
      <w:r w:rsidRPr="0025609E">
        <w:rPr>
          <w:rFonts w:ascii="Times New Roman" w:eastAsia="Times New Roman" w:hAnsi="Times New Roman" w:cs="Times New Roman"/>
          <w:sz w:val="24"/>
        </w:rPr>
        <w:t xml:space="preserve">;  </w:t>
      </w:r>
    </w:p>
    <w:p w14:paraId="2720D644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Критерии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оценки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31C8ADB8" w14:textId="77777777" w:rsidR="0026433A" w:rsidRPr="0025609E" w:rsidRDefault="00C86C09">
      <w:pPr>
        <w:spacing w:after="57"/>
        <w:ind w:left="427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</w:p>
    <w:p w14:paraId="7ABD3C77" w14:textId="77777777" w:rsidR="0026433A" w:rsidRPr="0025609E" w:rsidRDefault="00C86C09">
      <w:pPr>
        <w:numPr>
          <w:ilvl w:val="0"/>
          <w:numId w:val="1"/>
        </w:numPr>
        <w:spacing w:after="1"/>
        <w:ind w:right="0" w:hanging="72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Методическое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обеспечение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процесса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48C58C27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Методические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рекомендации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педагогическим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работникам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5D9E95CC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Рекомендации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по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организации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самостоятельной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работы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обучающихся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27E5A6F3" w14:textId="77777777" w:rsidR="0026433A" w:rsidRPr="0025609E" w:rsidRDefault="00C86C09">
      <w:pPr>
        <w:spacing w:after="57"/>
        <w:ind w:left="708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0428B13" w14:textId="77777777" w:rsidR="0026433A" w:rsidRPr="0025609E" w:rsidRDefault="00C86C09">
      <w:pPr>
        <w:numPr>
          <w:ilvl w:val="0"/>
          <w:numId w:val="1"/>
        </w:numPr>
        <w:spacing w:after="1"/>
        <w:ind w:right="0" w:hanging="72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Списки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рекомендуемой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нотной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методической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литературы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03DE26BB" w14:textId="77777777" w:rsidR="0026433A" w:rsidRPr="0025609E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sz w:val="24"/>
        </w:rPr>
        <w:t>Список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рекомендуемой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нотной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литературы</w:t>
      </w:r>
      <w:r w:rsidRPr="0025609E">
        <w:rPr>
          <w:rFonts w:ascii="Times New Roman" w:eastAsia="Times New Roman" w:hAnsi="Times New Roman" w:cs="Times New Roman"/>
          <w:sz w:val="24"/>
        </w:rPr>
        <w:t xml:space="preserve">; </w:t>
      </w:r>
    </w:p>
    <w:p w14:paraId="53651CEC" w14:textId="77777777" w:rsidR="00B307C6" w:rsidRDefault="00C86C09">
      <w:pPr>
        <w:numPr>
          <w:ilvl w:val="1"/>
          <w:numId w:val="1"/>
        </w:numPr>
        <w:spacing w:after="0"/>
        <w:ind w:right="192" w:hanging="139"/>
        <w:jc w:val="left"/>
        <w:rPr>
          <w:rFonts w:ascii="Times New Roman" w:eastAsia="Times New Roman" w:hAnsi="Times New Roman" w:cs="Times New Roman"/>
          <w:sz w:val="24"/>
        </w:rPr>
      </w:pPr>
      <w:r w:rsidRPr="0025609E">
        <w:rPr>
          <w:rFonts w:ascii="Times New Roman" w:hAnsi="Times New Roman" w:cs="Times New Roman"/>
          <w:sz w:val="24"/>
        </w:rPr>
        <w:t>Список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рекомендуемой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методической</w:t>
      </w: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  <w:r w:rsidRPr="0025609E">
        <w:rPr>
          <w:rFonts w:ascii="Times New Roman" w:hAnsi="Times New Roman" w:cs="Times New Roman"/>
          <w:sz w:val="24"/>
        </w:rPr>
        <w:t>литературы</w:t>
      </w:r>
      <w:r w:rsidRPr="0025609E">
        <w:rPr>
          <w:rFonts w:ascii="Times New Roman" w:eastAsia="Times New Roman" w:hAnsi="Times New Roman" w:cs="Times New Roman"/>
          <w:sz w:val="24"/>
        </w:rPr>
        <w:t>;</w:t>
      </w:r>
    </w:p>
    <w:p w14:paraId="2B80464E" w14:textId="77777777" w:rsidR="00B307C6" w:rsidRDefault="00B307C6">
      <w:pPr>
        <w:spacing w:after="160"/>
        <w:ind w:left="0" w:right="0" w:firstLine="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678B96A8" w14:textId="77777777" w:rsidR="00F7739D" w:rsidRPr="0025609E" w:rsidRDefault="001C59F8" w:rsidP="00280FAD">
      <w:pPr>
        <w:pStyle w:val="a3"/>
        <w:numPr>
          <w:ilvl w:val="0"/>
          <w:numId w:val="11"/>
        </w:numPr>
        <w:spacing w:after="0"/>
        <w:ind w:righ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09E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14:paraId="711F8F6F" w14:textId="77777777" w:rsidR="0026433A" w:rsidRPr="0025609E" w:rsidRDefault="00C86C09" w:rsidP="00F7739D">
      <w:pPr>
        <w:spacing w:after="0" w:line="346" w:lineRule="auto"/>
        <w:ind w:left="0" w:right="0" w:firstLine="773"/>
        <w:jc w:val="center"/>
        <w:rPr>
          <w:rFonts w:ascii="Times New Roman" w:hAnsi="Times New Roman" w:cs="Times New Roman"/>
          <w:b/>
        </w:rPr>
      </w:pPr>
      <w:r w:rsidRPr="0025609E">
        <w:rPr>
          <w:rFonts w:ascii="Times New Roman" w:hAnsi="Times New Roman" w:cs="Times New Roman"/>
          <w:b/>
        </w:rPr>
        <w:t>Характеристика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учебного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предмета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, </w:t>
      </w:r>
      <w:r w:rsidRPr="0025609E">
        <w:rPr>
          <w:rFonts w:ascii="Times New Roman" w:hAnsi="Times New Roman" w:cs="Times New Roman"/>
          <w:b/>
        </w:rPr>
        <w:t>его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место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роль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в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образовательном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процессе</w:t>
      </w:r>
    </w:p>
    <w:p w14:paraId="62CE7E72" w14:textId="3B6262BF" w:rsidR="0026433A" w:rsidRPr="00B307C6" w:rsidRDefault="00C86C09">
      <w:pPr>
        <w:spacing w:after="0" w:line="344" w:lineRule="auto"/>
        <w:ind w:left="-15" w:right="215" w:firstLine="85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Программа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предмета</w:t>
      </w:r>
      <w:r w:rsidR="00F7739D"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«</w:t>
      </w:r>
      <w:r w:rsidRPr="0025609E">
        <w:rPr>
          <w:rFonts w:ascii="Times New Roman" w:hAnsi="Times New Roman" w:cs="Times New Roman"/>
        </w:rPr>
        <w:t>Специальность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="00F7739D" w:rsidRPr="0025609E">
        <w:rPr>
          <w:rFonts w:ascii="Times New Roman" w:eastAsia="Times New Roman" w:hAnsi="Times New Roman" w:cs="Times New Roman"/>
        </w:rPr>
        <w:t>»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разработана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федеральных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государственных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требований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дополнительной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предпрофессиональной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области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искусства</w:t>
      </w:r>
      <w:r w:rsidRPr="0025609E">
        <w:rPr>
          <w:rFonts w:ascii="Times New Roman" w:eastAsia="Times New Roman" w:hAnsi="Times New Roman" w:cs="Times New Roman"/>
        </w:rPr>
        <w:t xml:space="preserve"> «</w:t>
      </w:r>
      <w:r w:rsidRPr="0025609E">
        <w:rPr>
          <w:rFonts w:ascii="Times New Roman" w:hAnsi="Times New Roman" w:cs="Times New Roman"/>
        </w:rPr>
        <w:t>Фортепиано</w:t>
      </w:r>
      <w:r w:rsidRPr="0025609E">
        <w:rPr>
          <w:rFonts w:ascii="Times New Roman" w:eastAsia="Times New Roman" w:hAnsi="Times New Roman" w:cs="Times New Roman"/>
        </w:rPr>
        <w:t>».</w:t>
      </w:r>
    </w:p>
    <w:p w14:paraId="26D5D5A0" w14:textId="0822B7AB" w:rsidR="0026433A" w:rsidRPr="0025609E" w:rsidRDefault="00C86C09">
      <w:pPr>
        <w:spacing w:after="0" w:line="342" w:lineRule="auto"/>
        <w:ind w:left="-15" w:right="215" w:firstLine="85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Учебный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B307C6">
        <w:rPr>
          <w:rFonts w:ascii="Times New Roman" w:eastAsia="Times New Roman" w:hAnsi="Times New Roman" w:cs="Times New Roman"/>
        </w:rPr>
        <w:t>«</w:t>
      </w:r>
      <w:r w:rsidRPr="0025609E">
        <w:rPr>
          <w:rFonts w:ascii="Times New Roman" w:hAnsi="Times New Roman" w:cs="Times New Roman"/>
        </w:rPr>
        <w:t>Специальность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="00B307C6">
        <w:rPr>
          <w:rFonts w:ascii="Times New Roman" w:eastAsia="Times New Roman" w:hAnsi="Times New Roman" w:cs="Times New Roman"/>
        </w:rPr>
        <w:t>»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направлен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приобретение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детьми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знаний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умений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игры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фортепиано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получение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художественного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эстетическое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воспитание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духовно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нравственное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развитие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7471186A" w14:textId="77777777" w:rsidR="0026433A" w:rsidRPr="0025609E" w:rsidRDefault="00C86C09">
      <w:pPr>
        <w:spacing w:after="0" w:line="342" w:lineRule="auto"/>
        <w:ind w:left="-15" w:right="215" w:firstLine="85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Обучение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игре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фортепиано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включает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себя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грамотность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чтение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навыки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ансамблевой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игры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овладение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аккомпанемента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необходимые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Обучаясь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школе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дети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приобретают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опыт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творческой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деятельности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знакомятся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высшими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достижениями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мировой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культуры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31C28AAD" w14:textId="1D24F91B" w:rsidR="0026433A" w:rsidRPr="0025609E" w:rsidRDefault="00C86C09">
      <w:pPr>
        <w:spacing w:after="0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Выявление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одаренности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ребенка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процессе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позволяет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целенаправленно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развить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профессиональные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личностные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качества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необходимые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продолжения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профессионального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рассчитана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детей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которые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ставят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перед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собой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профессиональными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музыкантами</w:t>
      </w:r>
      <w:r w:rsidRPr="0025609E">
        <w:rPr>
          <w:rFonts w:ascii="Times New Roman" w:eastAsia="Times New Roman" w:hAnsi="Times New Roman" w:cs="Times New Roman"/>
        </w:rPr>
        <w:t>.</w:t>
      </w:r>
    </w:p>
    <w:p w14:paraId="0F4EE58B" w14:textId="77777777" w:rsidR="0026433A" w:rsidRPr="0025609E" w:rsidRDefault="0026433A" w:rsidP="00F7739D">
      <w:pPr>
        <w:spacing w:after="230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60C8BF0A" w14:textId="77777777" w:rsidR="0026433A" w:rsidRPr="0025609E" w:rsidRDefault="00C86C09" w:rsidP="00F7739D">
      <w:pPr>
        <w:spacing w:after="0" w:line="340" w:lineRule="auto"/>
        <w:ind w:left="427" w:right="215" w:firstLine="0"/>
        <w:jc w:val="center"/>
        <w:rPr>
          <w:rFonts w:ascii="Times New Roman" w:hAnsi="Times New Roman" w:cs="Times New Roman"/>
          <w:b/>
        </w:rPr>
      </w:pPr>
      <w:r w:rsidRPr="0025609E">
        <w:rPr>
          <w:rFonts w:ascii="Times New Roman" w:hAnsi="Times New Roman" w:cs="Times New Roman"/>
          <w:b/>
          <w:color w:val="00000A"/>
        </w:rPr>
        <w:t>Срок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реализации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учебного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предмета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«</w:t>
      </w:r>
      <w:r w:rsidRPr="0025609E">
        <w:rPr>
          <w:rFonts w:ascii="Times New Roman" w:hAnsi="Times New Roman" w:cs="Times New Roman"/>
          <w:b/>
          <w:color w:val="00000A"/>
        </w:rPr>
        <w:t>Специальность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и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чтение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с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листа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>»</w:t>
      </w:r>
    </w:p>
    <w:p w14:paraId="1055CFA8" w14:textId="37A6155F" w:rsidR="0026433A" w:rsidRPr="0025609E" w:rsidRDefault="00C86C09">
      <w:pPr>
        <w:spacing w:after="0" w:line="343" w:lineRule="auto"/>
        <w:ind w:left="-15"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Срок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освоения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детей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поступивших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образовательн</w:t>
      </w:r>
      <w:r w:rsidR="00F139C6">
        <w:rPr>
          <w:rFonts w:ascii="Times New Roman" w:hAnsi="Times New Roman" w:cs="Times New Roman"/>
        </w:rPr>
        <w:t>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139C6">
        <w:rPr>
          <w:rFonts w:ascii="Times New Roman" w:hAnsi="Times New Roman" w:cs="Times New Roman"/>
        </w:rPr>
        <w:t>оргпнизацию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1-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возрасте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шести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шести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месяцев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девяти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лет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составляет</w:t>
      </w:r>
      <w:r w:rsidRPr="0025609E">
        <w:rPr>
          <w:rFonts w:ascii="Times New Roman" w:eastAsia="Times New Roman" w:hAnsi="Times New Roman" w:cs="Times New Roman"/>
        </w:rPr>
        <w:t xml:space="preserve"> 8 </w:t>
      </w:r>
      <w:r w:rsidRPr="0025609E">
        <w:rPr>
          <w:rFonts w:ascii="Times New Roman" w:hAnsi="Times New Roman" w:cs="Times New Roman"/>
        </w:rPr>
        <w:t>лет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поступающих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образователь</w:t>
      </w:r>
      <w:r w:rsidR="00F139C6">
        <w:rPr>
          <w:rFonts w:ascii="Times New Roman" w:hAnsi="Times New Roman" w:cs="Times New Roman"/>
        </w:rPr>
        <w:t>ную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F139C6">
        <w:rPr>
          <w:rFonts w:ascii="Times New Roman" w:hAnsi="Times New Roman" w:cs="Times New Roman"/>
        </w:rPr>
        <w:t>организацию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реализующ</w:t>
      </w:r>
      <w:r w:rsidR="00F139C6">
        <w:rPr>
          <w:rFonts w:ascii="Times New Roman" w:hAnsi="Times New Roman" w:cs="Times New Roman"/>
        </w:rPr>
        <w:t>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профессиональные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образовательные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области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искусства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срок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может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быть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увеличен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1 </w:t>
      </w:r>
      <w:r w:rsidRPr="0025609E">
        <w:rPr>
          <w:rFonts w:ascii="Times New Roman" w:hAnsi="Times New Roman" w:cs="Times New Roman"/>
        </w:rPr>
        <w:t>год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470C1E85" w14:textId="77777777" w:rsidR="0026433A" w:rsidRPr="0025609E" w:rsidRDefault="00C86C09">
      <w:pPr>
        <w:spacing w:after="0"/>
        <w:ind w:left="708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4C355932" w14:textId="77777777" w:rsidR="00F139C6" w:rsidRDefault="00F139C6">
      <w:pPr>
        <w:spacing w:after="160"/>
        <w:ind w:left="0" w:right="0" w:firstLine="0"/>
        <w:jc w:val="left"/>
        <w:rPr>
          <w:rFonts w:ascii="Times New Roman" w:hAnsi="Times New Roman" w:cs="Times New Roman"/>
          <w:b/>
          <w:color w:val="00000A"/>
        </w:rPr>
      </w:pPr>
      <w:r>
        <w:rPr>
          <w:rFonts w:ascii="Times New Roman" w:hAnsi="Times New Roman" w:cs="Times New Roman"/>
          <w:b/>
          <w:color w:val="00000A"/>
        </w:rPr>
        <w:br w:type="page"/>
      </w:r>
    </w:p>
    <w:p w14:paraId="36FBC0E3" w14:textId="7464704E" w:rsidR="0026433A" w:rsidRPr="0025609E" w:rsidRDefault="00C86C09" w:rsidP="00CE6F61">
      <w:pPr>
        <w:spacing w:after="3" w:line="343" w:lineRule="auto"/>
        <w:ind w:left="427" w:right="215" w:firstLine="0"/>
        <w:jc w:val="center"/>
        <w:rPr>
          <w:rFonts w:ascii="Times New Roman" w:hAnsi="Times New Roman" w:cs="Times New Roman"/>
          <w:b/>
        </w:rPr>
      </w:pPr>
      <w:r w:rsidRPr="0025609E">
        <w:rPr>
          <w:rFonts w:ascii="Times New Roman" w:hAnsi="Times New Roman" w:cs="Times New Roman"/>
          <w:b/>
          <w:color w:val="00000A"/>
        </w:rPr>
        <w:lastRenderedPageBreak/>
        <w:t>Объем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учебного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времени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, </w:t>
      </w:r>
      <w:r w:rsidRPr="0025609E">
        <w:rPr>
          <w:rFonts w:ascii="Times New Roman" w:hAnsi="Times New Roman" w:cs="Times New Roman"/>
          <w:b/>
          <w:color w:val="00000A"/>
        </w:rPr>
        <w:t>предусмотренный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учебным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планом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образовательно</w:t>
      </w:r>
      <w:r w:rsidR="00F139C6">
        <w:rPr>
          <w:rFonts w:ascii="Times New Roman" w:hAnsi="Times New Roman" w:cs="Times New Roman"/>
          <w:b/>
          <w:color w:val="00000A"/>
        </w:rPr>
        <w:t>й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="00F139C6">
        <w:rPr>
          <w:rFonts w:ascii="Times New Roman" w:hAnsi="Times New Roman" w:cs="Times New Roman"/>
          <w:b/>
          <w:color w:val="00000A"/>
        </w:rPr>
        <w:t>организации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на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реализацию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предмета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«</w:t>
      </w:r>
      <w:r w:rsidRPr="0025609E">
        <w:rPr>
          <w:rFonts w:ascii="Times New Roman" w:hAnsi="Times New Roman" w:cs="Times New Roman"/>
          <w:b/>
          <w:color w:val="00000A"/>
        </w:rPr>
        <w:t>Специальность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и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чтение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с</w:t>
      </w:r>
      <w:r w:rsidRPr="0025609E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листа</w:t>
      </w:r>
      <w:r w:rsidR="00CE6F61" w:rsidRPr="0025609E">
        <w:rPr>
          <w:rFonts w:ascii="Times New Roman" w:eastAsia="Times New Roman" w:hAnsi="Times New Roman" w:cs="Times New Roman"/>
          <w:b/>
          <w:color w:val="00000A"/>
        </w:rPr>
        <w:t>»</w:t>
      </w:r>
    </w:p>
    <w:p w14:paraId="7323A5DE" w14:textId="77777777" w:rsidR="0026433A" w:rsidRPr="00E376B0" w:rsidRDefault="00C86C09">
      <w:pPr>
        <w:spacing w:after="124"/>
        <w:ind w:right="695"/>
        <w:jc w:val="right"/>
        <w:rPr>
          <w:rFonts w:ascii="Times New Roman" w:hAnsi="Times New Roman" w:cs="Times New Roman"/>
          <w:i/>
          <w:iCs/>
        </w:rPr>
      </w:pPr>
      <w:r w:rsidRPr="00E376B0">
        <w:rPr>
          <w:rFonts w:ascii="Times New Roman" w:hAnsi="Times New Roman" w:cs="Times New Roman"/>
          <w:i/>
          <w:iCs/>
        </w:rPr>
        <w:t>Таблица</w:t>
      </w:r>
      <w:r w:rsidRPr="00E376B0">
        <w:rPr>
          <w:rFonts w:ascii="Times New Roman" w:eastAsia="Times New Roman" w:hAnsi="Times New Roman" w:cs="Times New Roman"/>
          <w:i/>
          <w:iCs/>
        </w:rPr>
        <w:t xml:space="preserve"> 1 </w:t>
      </w:r>
    </w:p>
    <w:p w14:paraId="399F3AF2" w14:textId="77777777" w:rsidR="0026433A" w:rsidRPr="0025609E" w:rsidRDefault="00C86C09">
      <w:pPr>
        <w:spacing w:after="0"/>
        <w:ind w:left="236" w:right="8"/>
        <w:jc w:val="center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Срок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 – 8-9 </w:t>
      </w:r>
      <w:r w:rsidRPr="0025609E">
        <w:rPr>
          <w:rFonts w:ascii="Times New Roman" w:hAnsi="Times New Roman" w:cs="Times New Roman"/>
        </w:rPr>
        <w:t>лет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893" w:type="dxa"/>
        <w:tblInd w:w="-108" w:type="dxa"/>
        <w:tblCellMar>
          <w:top w:w="15" w:type="dxa"/>
          <w:left w:w="238" w:type="dxa"/>
          <w:right w:w="168" w:type="dxa"/>
        </w:tblCellMar>
        <w:tblLook w:val="04A0" w:firstRow="1" w:lastRow="0" w:firstColumn="1" w:lastColumn="0" w:noHBand="0" w:noVBand="1"/>
      </w:tblPr>
      <w:tblGrid>
        <w:gridCol w:w="4231"/>
        <w:gridCol w:w="1985"/>
        <w:gridCol w:w="1846"/>
        <w:gridCol w:w="1831"/>
      </w:tblGrid>
      <w:tr w:rsidR="0026433A" w:rsidRPr="0025609E" w14:paraId="574384D5" w14:textId="77777777">
        <w:trPr>
          <w:trHeight w:val="49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3526" w14:textId="77777777" w:rsidR="0026433A" w:rsidRPr="0025609E" w:rsidRDefault="00C86C09">
            <w:pPr>
              <w:spacing w:after="0"/>
              <w:ind w:left="0" w:right="7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Содержание</w:t>
            </w: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C779" w14:textId="77777777" w:rsidR="0026433A" w:rsidRPr="0025609E" w:rsidRDefault="00C86C09">
            <w:pPr>
              <w:spacing w:after="0"/>
              <w:ind w:left="0" w:right="65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r w:rsidRPr="0025609E">
              <w:rPr>
                <w:rFonts w:ascii="Times New Roman" w:hAnsi="Times New Roman" w:cs="Times New Roman"/>
              </w:rPr>
              <w:t>класс</w:t>
            </w: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1955089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2-8 </w:t>
            </w:r>
            <w:r w:rsidRPr="0025609E">
              <w:rPr>
                <w:rFonts w:ascii="Times New Roman" w:hAnsi="Times New Roman" w:cs="Times New Roman"/>
              </w:rPr>
              <w:t>классы</w:t>
            </w: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83F80F9" w14:textId="77777777" w:rsidR="0026433A" w:rsidRPr="0025609E" w:rsidRDefault="00C86C09">
            <w:pPr>
              <w:spacing w:after="0"/>
              <w:ind w:left="0" w:right="66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  <w:r w:rsidRPr="0025609E">
              <w:rPr>
                <w:rFonts w:ascii="Times New Roman" w:hAnsi="Times New Roman" w:cs="Times New Roman"/>
              </w:rPr>
              <w:t>класс</w:t>
            </w: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433A" w:rsidRPr="0025609E" w14:paraId="7BFDC024" w14:textId="77777777">
        <w:trPr>
          <w:trHeight w:val="977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B7F1" w14:textId="77777777" w:rsidR="0026433A" w:rsidRPr="0025609E" w:rsidRDefault="00C86C09" w:rsidP="001C59F8">
            <w:pPr>
              <w:tabs>
                <w:tab w:val="right" w:pos="3826"/>
              </w:tabs>
              <w:spacing w:after="126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Максимальная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eastAsia="Times New Roman" w:hAnsi="Times New Roman" w:cs="Times New Roman"/>
              </w:rPr>
              <w:tab/>
            </w:r>
            <w:r w:rsidRPr="0025609E">
              <w:rPr>
                <w:rFonts w:ascii="Times New Roman" w:hAnsi="Times New Roman" w:cs="Times New Roman"/>
              </w:rPr>
              <w:t>учебная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DC8D36" w14:textId="77777777" w:rsidR="0026433A" w:rsidRPr="0025609E" w:rsidRDefault="00C86C09" w:rsidP="001C59F8">
            <w:pPr>
              <w:spacing w:after="0"/>
              <w:ind w:left="34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нагрузка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часах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47FF2CA" w14:textId="58673789" w:rsidR="0026433A" w:rsidRPr="0006080B" w:rsidRDefault="0026433A">
            <w:pPr>
              <w:spacing w:after="0"/>
              <w:ind w:left="0" w:right="71"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  <w:p w14:paraId="632249B3" w14:textId="781B7D24" w:rsidR="0082462F" w:rsidRPr="0006080B" w:rsidRDefault="0082462F">
            <w:pPr>
              <w:spacing w:after="0"/>
              <w:ind w:left="0" w:right="7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6080B">
              <w:rPr>
                <w:rFonts w:ascii="Times New Roman" w:hAnsi="Times New Roman" w:cs="Times New Roman"/>
                <w:szCs w:val="28"/>
              </w:rPr>
              <w:t>1448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FC5820E" w14:textId="3298F123" w:rsidR="0026433A" w:rsidRPr="0006080B" w:rsidRDefault="00C86C09">
            <w:pPr>
              <w:spacing w:after="0"/>
              <w:ind w:left="0" w:right="79"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6080B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  <w:p w14:paraId="3572463F" w14:textId="5A52473F" w:rsidR="001C7E31" w:rsidRPr="0006080B" w:rsidRDefault="001C7E31">
            <w:pPr>
              <w:spacing w:after="0"/>
              <w:ind w:left="0" w:right="7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6080B">
              <w:rPr>
                <w:rFonts w:ascii="Times New Roman" w:hAnsi="Times New Roman" w:cs="Times New Roman"/>
                <w:szCs w:val="28"/>
              </w:rPr>
              <w:t>231</w:t>
            </w:r>
          </w:p>
        </w:tc>
      </w:tr>
      <w:tr w:rsidR="0026433A" w:rsidRPr="0025609E" w14:paraId="462CC124" w14:textId="77777777">
        <w:trPr>
          <w:trHeight w:val="974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1C70" w14:textId="77777777" w:rsidR="0026433A" w:rsidRPr="0025609E" w:rsidRDefault="00C86C09" w:rsidP="001C59F8">
            <w:pPr>
              <w:tabs>
                <w:tab w:val="center" w:pos="2433"/>
                <w:tab w:val="right" w:pos="3826"/>
              </w:tabs>
              <w:spacing w:after="157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eastAsia="Times New Roman" w:hAnsi="Times New Roman" w:cs="Times New Roman"/>
              </w:rPr>
              <w:tab/>
            </w:r>
            <w:r w:rsidRPr="0025609E">
              <w:rPr>
                <w:rFonts w:ascii="Times New Roman" w:hAnsi="Times New Roman" w:cs="Times New Roman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eastAsia="Times New Roman" w:hAnsi="Times New Roman" w:cs="Times New Roman"/>
              </w:rPr>
              <w:tab/>
            </w:r>
            <w:r w:rsidRPr="0025609E">
              <w:rPr>
                <w:rFonts w:ascii="Times New Roman" w:hAnsi="Times New Roman" w:cs="Times New Roman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6CDC2B" w14:textId="77777777" w:rsidR="0026433A" w:rsidRPr="0025609E" w:rsidRDefault="00C86C09" w:rsidP="001C59F8">
            <w:pPr>
              <w:spacing w:after="0"/>
              <w:ind w:left="34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аудиторные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занятия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A470B2E" w14:textId="77777777" w:rsidR="0026433A" w:rsidRPr="0025609E" w:rsidRDefault="00C86C09">
            <w:pPr>
              <w:spacing w:after="0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 xml:space="preserve">592 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284A7F8" w14:textId="77777777" w:rsidR="0026433A" w:rsidRPr="0025609E" w:rsidRDefault="00C86C09">
            <w:pPr>
              <w:spacing w:after="0"/>
              <w:ind w:left="0" w:right="79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 xml:space="preserve">99  </w:t>
            </w:r>
          </w:p>
        </w:tc>
      </w:tr>
      <w:tr w:rsidR="0026433A" w:rsidRPr="0025609E" w14:paraId="6D3DB77C" w14:textId="77777777">
        <w:trPr>
          <w:trHeight w:val="977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5912" w14:textId="77777777" w:rsidR="0026433A" w:rsidRPr="0025609E" w:rsidRDefault="00C86C09" w:rsidP="001C59F8">
            <w:pPr>
              <w:spacing w:after="0"/>
              <w:ind w:left="34" w:right="0" w:firstLine="0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Общее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аудиторные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занятия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7DCF5" w14:textId="77777777" w:rsidR="0026433A" w:rsidRPr="0025609E" w:rsidRDefault="00C86C09">
            <w:pPr>
              <w:spacing w:after="0"/>
              <w:ind w:left="2386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 xml:space="preserve">691  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247F8B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6433A" w:rsidRPr="0025609E" w14:paraId="638B58DD" w14:textId="77777777">
        <w:trPr>
          <w:trHeight w:val="1459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EE87" w14:textId="77777777" w:rsidR="0026433A" w:rsidRPr="0025609E" w:rsidRDefault="00C86C09" w:rsidP="001C59F8">
            <w:pPr>
              <w:spacing w:after="0"/>
              <w:ind w:left="34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Общее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внеаудиторные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2FB331" w14:textId="77777777" w:rsidR="0026433A" w:rsidRPr="0025609E" w:rsidRDefault="00C86C09" w:rsidP="001C59F8">
            <w:pPr>
              <w:spacing w:after="0"/>
              <w:ind w:left="34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>(</w:t>
            </w:r>
            <w:r w:rsidRPr="0025609E">
              <w:rPr>
                <w:rFonts w:ascii="Times New Roman" w:hAnsi="Times New Roman" w:cs="Times New Roman"/>
              </w:rPr>
              <w:t>самостоятельные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) </w:t>
            </w:r>
            <w:r w:rsidRPr="0025609E">
              <w:rPr>
                <w:rFonts w:ascii="Times New Roman" w:hAnsi="Times New Roman" w:cs="Times New Roman"/>
              </w:rPr>
              <w:t>занятия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FE78" w14:textId="46967B04" w:rsidR="0026433A" w:rsidRPr="0006080B" w:rsidRDefault="00C86C09">
            <w:pPr>
              <w:spacing w:after="0"/>
              <w:ind w:left="0" w:right="7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06080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3FA4C45" w14:textId="76F3AAAB" w:rsidR="0082462F" w:rsidRPr="0006080B" w:rsidRDefault="0082462F">
            <w:pPr>
              <w:spacing w:after="0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06080B"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A5BA" w14:textId="0451BF20" w:rsidR="005A5C50" w:rsidRPr="0006080B" w:rsidRDefault="005A5C50" w:rsidP="0006080B">
            <w:pPr>
              <w:spacing w:after="0"/>
              <w:ind w:left="0" w:right="64" w:firstLine="0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14:paraId="144CDB72" w14:textId="2A05B1D2" w:rsidR="0026433A" w:rsidRPr="0006080B" w:rsidRDefault="005A5C50">
            <w:pPr>
              <w:spacing w:after="0"/>
              <w:ind w:left="0" w:right="64" w:firstLine="0"/>
              <w:jc w:val="center"/>
              <w:rPr>
                <w:rFonts w:ascii="Times New Roman" w:hAnsi="Times New Roman" w:cs="Times New Roman"/>
              </w:rPr>
            </w:pPr>
            <w:r w:rsidRPr="0006080B">
              <w:rPr>
                <w:rFonts w:ascii="Times New Roman" w:eastAsia="Times New Roman" w:hAnsi="Times New Roman" w:cs="Times New Roman"/>
              </w:rPr>
              <w:t>132</w:t>
            </w:r>
            <w:r w:rsidR="00C86C09" w:rsidRPr="0006080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3DCF5D1" w14:textId="77777777" w:rsidR="0026433A" w:rsidRPr="0025609E" w:rsidRDefault="00C86C09">
      <w:pPr>
        <w:spacing w:after="243"/>
        <w:ind w:left="3600" w:right="0" w:firstLine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Arial" w:hAnsi="Times New Roman" w:cs="Times New Roman"/>
          <w:b/>
          <w:sz w:val="24"/>
        </w:rPr>
        <w:t xml:space="preserve"> </w:t>
      </w:r>
    </w:p>
    <w:p w14:paraId="7ECF4377" w14:textId="616D8F3A" w:rsidR="0026433A" w:rsidRDefault="00C86C09" w:rsidP="00D542BC">
      <w:pPr>
        <w:spacing w:after="0" w:line="346" w:lineRule="auto"/>
        <w:ind w:left="0" w:right="215" w:firstLine="709"/>
        <w:rPr>
          <w:rFonts w:ascii="Times New Roman" w:eastAsia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b/>
          <w:szCs w:val="28"/>
        </w:rPr>
        <w:t>Форма</w:t>
      </w:r>
      <w:r w:rsidR="00D542BC">
        <w:rPr>
          <w:rFonts w:ascii="Times New Roman" w:eastAsia="Times New Roman" w:hAnsi="Times New Roman" w:cs="Times New Roman"/>
          <w:b/>
          <w:i/>
          <w:szCs w:val="28"/>
        </w:rPr>
        <w:t xml:space="preserve"> </w:t>
      </w:r>
      <w:r w:rsidRPr="0025609E">
        <w:rPr>
          <w:rFonts w:ascii="Times New Roman" w:hAnsi="Times New Roman" w:cs="Times New Roman"/>
          <w:b/>
          <w:szCs w:val="28"/>
        </w:rPr>
        <w:t>проведения</w:t>
      </w:r>
      <w:r w:rsidR="0025609E" w:rsidRPr="0025609E">
        <w:rPr>
          <w:rFonts w:ascii="Times New Roman" w:eastAsia="Times New Roman" w:hAnsi="Times New Roman" w:cs="Times New Roman"/>
          <w:b/>
          <w:i/>
          <w:szCs w:val="28"/>
        </w:rPr>
        <w:t xml:space="preserve"> </w:t>
      </w:r>
      <w:r w:rsidRPr="0025609E">
        <w:rPr>
          <w:rFonts w:ascii="Times New Roman" w:hAnsi="Times New Roman" w:cs="Times New Roman"/>
          <w:b/>
          <w:szCs w:val="28"/>
        </w:rPr>
        <w:t>учебных</w:t>
      </w:r>
      <w:r w:rsidR="0025609E" w:rsidRPr="0025609E">
        <w:rPr>
          <w:rFonts w:ascii="Times New Roman" w:eastAsia="Times New Roman" w:hAnsi="Times New Roman" w:cs="Times New Roman"/>
          <w:b/>
          <w:i/>
          <w:szCs w:val="28"/>
        </w:rPr>
        <w:t xml:space="preserve"> </w:t>
      </w:r>
      <w:r w:rsidRPr="0025609E">
        <w:rPr>
          <w:rFonts w:ascii="Times New Roman" w:hAnsi="Times New Roman" w:cs="Times New Roman"/>
          <w:b/>
          <w:szCs w:val="28"/>
        </w:rPr>
        <w:t>аудиторных</w:t>
      </w:r>
      <w:r w:rsidR="0025609E" w:rsidRPr="0025609E">
        <w:rPr>
          <w:rFonts w:ascii="Times New Roman" w:eastAsia="Times New Roman" w:hAnsi="Times New Roman" w:cs="Times New Roman"/>
          <w:b/>
          <w:i/>
          <w:szCs w:val="28"/>
        </w:rPr>
        <w:t xml:space="preserve"> </w:t>
      </w:r>
      <w:r w:rsidRPr="0025609E">
        <w:rPr>
          <w:rFonts w:ascii="Times New Roman" w:hAnsi="Times New Roman" w:cs="Times New Roman"/>
          <w:b/>
          <w:szCs w:val="28"/>
        </w:rPr>
        <w:t>занятий</w:t>
      </w:r>
      <w:r w:rsidR="0025609E"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индивидуальная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рекомендуемая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продолжительность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урока</w:t>
      </w:r>
      <w:r w:rsidR="00665DD2">
        <w:rPr>
          <w:rFonts w:ascii="Times New Roman" w:eastAsia="Times New Roman" w:hAnsi="Times New Roman" w:cs="Times New Roman"/>
          <w:szCs w:val="28"/>
        </w:rPr>
        <w:t xml:space="preserve"> – </w:t>
      </w:r>
      <w:r w:rsidRPr="0025609E">
        <w:rPr>
          <w:rFonts w:ascii="Times New Roman" w:eastAsia="Times New Roman" w:hAnsi="Times New Roman" w:cs="Times New Roman"/>
          <w:szCs w:val="28"/>
        </w:rPr>
        <w:t xml:space="preserve">45 </w:t>
      </w:r>
      <w:r w:rsidRPr="0025609E">
        <w:rPr>
          <w:rFonts w:ascii="Times New Roman" w:hAnsi="Times New Roman" w:cs="Times New Roman"/>
          <w:szCs w:val="28"/>
        </w:rPr>
        <w:t>минут</w:t>
      </w:r>
      <w:r w:rsidRPr="0025609E">
        <w:rPr>
          <w:rFonts w:ascii="Times New Roman" w:eastAsia="Times New Roman" w:hAnsi="Times New Roman" w:cs="Times New Roman"/>
          <w:szCs w:val="28"/>
        </w:rPr>
        <w:t>.</w:t>
      </w:r>
      <w:r w:rsidR="0025609E">
        <w:rPr>
          <w:rFonts w:ascii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Индивидуальная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форма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занятий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позволяет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преподавателю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построить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содержание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программы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соответствии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особенностями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развития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каждого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ученика</w:t>
      </w:r>
      <w:r w:rsidRPr="0025609E">
        <w:rPr>
          <w:rFonts w:ascii="Times New Roman" w:eastAsia="Times New Roman" w:hAnsi="Times New Roman" w:cs="Times New Roman"/>
          <w:szCs w:val="28"/>
        </w:rPr>
        <w:t>.</w:t>
      </w:r>
    </w:p>
    <w:p w14:paraId="705C25D6" w14:textId="77777777" w:rsidR="0025609E" w:rsidRPr="0025609E" w:rsidRDefault="0025609E" w:rsidP="0025609E">
      <w:pPr>
        <w:spacing w:after="0" w:line="346" w:lineRule="auto"/>
        <w:ind w:left="427" w:right="215" w:firstLine="0"/>
        <w:jc w:val="center"/>
        <w:rPr>
          <w:rFonts w:ascii="Times New Roman" w:hAnsi="Times New Roman" w:cs="Times New Roman"/>
          <w:szCs w:val="28"/>
        </w:rPr>
      </w:pPr>
    </w:p>
    <w:p w14:paraId="1A247B74" w14:textId="77777777" w:rsidR="0026433A" w:rsidRDefault="00C86C09" w:rsidP="0025609E">
      <w:pPr>
        <w:spacing w:after="0"/>
        <w:ind w:left="427" w:right="215" w:firstLine="0"/>
        <w:jc w:val="center"/>
        <w:rPr>
          <w:rFonts w:ascii="Times New Roman" w:eastAsia="Times New Roman" w:hAnsi="Times New Roman" w:cs="Times New Roman"/>
          <w:b/>
          <w:i/>
        </w:rPr>
      </w:pPr>
      <w:r w:rsidRPr="0025609E">
        <w:rPr>
          <w:rFonts w:ascii="Times New Roman" w:hAnsi="Times New Roman" w:cs="Times New Roman"/>
          <w:b/>
        </w:rPr>
        <w:t>Цели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задачи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учебного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предмета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«</w:t>
      </w:r>
      <w:r w:rsidRPr="0025609E">
        <w:rPr>
          <w:rFonts w:ascii="Times New Roman" w:hAnsi="Times New Roman" w:cs="Times New Roman"/>
          <w:b/>
        </w:rPr>
        <w:t>Специальность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чтение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с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листа</w:t>
      </w:r>
      <w:r w:rsidRPr="0025609E">
        <w:rPr>
          <w:rFonts w:ascii="Times New Roman" w:eastAsia="Times New Roman" w:hAnsi="Times New Roman" w:cs="Times New Roman"/>
          <w:b/>
          <w:i/>
        </w:rPr>
        <w:t>»</w:t>
      </w:r>
    </w:p>
    <w:p w14:paraId="04A0DC99" w14:textId="77777777" w:rsidR="0025609E" w:rsidRPr="0025609E" w:rsidRDefault="0025609E" w:rsidP="0025609E">
      <w:pPr>
        <w:spacing w:after="0"/>
        <w:ind w:left="427" w:right="215" w:firstLine="0"/>
        <w:jc w:val="center"/>
        <w:rPr>
          <w:rFonts w:ascii="Times New Roman" w:hAnsi="Times New Roman" w:cs="Times New Roman"/>
          <w:b/>
        </w:rPr>
      </w:pPr>
    </w:p>
    <w:p w14:paraId="2A3B89B0" w14:textId="77777777" w:rsidR="0026433A" w:rsidRPr="00D542BC" w:rsidRDefault="00C86C09">
      <w:pPr>
        <w:spacing w:after="169"/>
        <w:ind w:left="708" w:right="0" w:firstLine="0"/>
        <w:jc w:val="left"/>
        <w:rPr>
          <w:rFonts w:ascii="Times New Roman" w:hAnsi="Times New Roman" w:cs="Times New Roman"/>
          <w:b/>
          <w:bCs/>
          <w:i/>
          <w:iCs/>
        </w:rPr>
      </w:pPr>
      <w:r w:rsidRPr="00D542BC">
        <w:rPr>
          <w:rFonts w:ascii="Times New Roman" w:hAnsi="Times New Roman" w:cs="Times New Roman"/>
          <w:b/>
          <w:bCs/>
          <w:i/>
          <w:iCs/>
          <w:color w:val="00000A"/>
        </w:rPr>
        <w:t>Цели</w:t>
      </w:r>
      <w:r w:rsidRPr="00D542BC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 xml:space="preserve">: </w:t>
      </w:r>
    </w:p>
    <w:p w14:paraId="491DEFF1" w14:textId="77777777" w:rsidR="0026433A" w:rsidRPr="0025609E" w:rsidRDefault="00C86C09" w:rsidP="00197D1C">
      <w:pPr>
        <w:numPr>
          <w:ilvl w:val="0"/>
          <w:numId w:val="2"/>
        </w:numPr>
        <w:spacing w:after="50" w:line="343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color w:val="00000A"/>
        </w:rPr>
        <w:t>обеспечение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развития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музыкально</w:t>
      </w:r>
      <w:r w:rsidRPr="0025609E">
        <w:rPr>
          <w:rFonts w:ascii="Times New Roman" w:eastAsia="Times New Roman" w:hAnsi="Times New Roman" w:cs="Times New Roman"/>
          <w:color w:val="00000A"/>
        </w:rPr>
        <w:t>-</w:t>
      </w:r>
      <w:r w:rsidRPr="0025609E">
        <w:rPr>
          <w:rFonts w:ascii="Times New Roman" w:hAnsi="Times New Roman" w:cs="Times New Roman"/>
          <w:color w:val="00000A"/>
        </w:rPr>
        <w:t>творческих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способностей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учащегося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на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основе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приобретенных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им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знаний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, </w:t>
      </w:r>
      <w:r w:rsidRPr="0025609E">
        <w:rPr>
          <w:rFonts w:ascii="Times New Roman" w:hAnsi="Times New Roman" w:cs="Times New Roman"/>
          <w:color w:val="00000A"/>
        </w:rPr>
        <w:t>умений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навыков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в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области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фортепианного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исполнительства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; </w:t>
      </w:r>
    </w:p>
    <w:p w14:paraId="1C8AC393" w14:textId="77777777" w:rsidR="0026433A" w:rsidRPr="0025609E" w:rsidRDefault="00C86C09" w:rsidP="00197D1C">
      <w:pPr>
        <w:numPr>
          <w:ilvl w:val="0"/>
          <w:numId w:val="2"/>
        </w:numPr>
        <w:spacing w:after="3" w:line="343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color w:val="00000A"/>
        </w:rPr>
        <w:t>выявление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одаренных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детей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в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области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музыкального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исполнительства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на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фортепиано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подготовки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их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к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дальнейшему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поступлению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в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образовательные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учреждения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, </w:t>
      </w:r>
      <w:r w:rsidRPr="0025609E">
        <w:rPr>
          <w:rFonts w:ascii="Times New Roman" w:hAnsi="Times New Roman" w:cs="Times New Roman"/>
          <w:color w:val="00000A"/>
        </w:rPr>
        <w:t>реализующие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образовательные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программы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среднего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профессионального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образования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. </w:t>
      </w:r>
    </w:p>
    <w:p w14:paraId="127D9BC6" w14:textId="77777777" w:rsidR="0025609E" w:rsidRPr="0025609E" w:rsidRDefault="0025609E" w:rsidP="0025609E">
      <w:pPr>
        <w:spacing w:after="3" w:line="343" w:lineRule="auto"/>
        <w:ind w:left="708" w:right="215" w:firstLine="0"/>
        <w:rPr>
          <w:rFonts w:ascii="Times New Roman" w:hAnsi="Times New Roman" w:cs="Times New Roman"/>
        </w:rPr>
      </w:pPr>
    </w:p>
    <w:p w14:paraId="77CDA556" w14:textId="77777777" w:rsidR="0026433A" w:rsidRPr="00D542BC" w:rsidRDefault="00C86C09">
      <w:pPr>
        <w:spacing w:after="170"/>
        <w:ind w:left="730" w:right="0"/>
        <w:jc w:val="left"/>
        <w:rPr>
          <w:rFonts w:ascii="Times New Roman" w:hAnsi="Times New Roman" w:cs="Times New Roman"/>
          <w:b/>
          <w:bCs/>
          <w:i/>
          <w:iCs/>
        </w:rPr>
      </w:pPr>
      <w:r w:rsidRPr="00D542BC">
        <w:rPr>
          <w:rFonts w:ascii="Times New Roman" w:hAnsi="Times New Roman" w:cs="Times New Roman"/>
          <w:b/>
          <w:bCs/>
          <w:i/>
          <w:iCs/>
        </w:rPr>
        <w:lastRenderedPageBreak/>
        <w:t>Задачи</w:t>
      </w:r>
      <w:r w:rsidRPr="00D542BC">
        <w:rPr>
          <w:rFonts w:ascii="Times New Roman" w:eastAsia="Times New Roman" w:hAnsi="Times New Roman" w:cs="Times New Roman"/>
          <w:b/>
          <w:bCs/>
          <w:i/>
          <w:iCs/>
        </w:rPr>
        <w:t xml:space="preserve">: </w:t>
      </w:r>
    </w:p>
    <w:p w14:paraId="274CCD1A" w14:textId="77777777" w:rsidR="0026433A" w:rsidRPr="0025609E" w:rsidRDefault="00C86C09" w:rsidP="00197D1C">
      <w:pPr>
        <w:numPr>
          <w:ilvl w:val="0"/>
          <w:numId w:val="2"/>
        </w:numPr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развитие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интереса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классической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музыкальному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творчеству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486537D6" w14:textId="77777777" w:rsidR="0026433A" w:rsidRPr="0025609E" w:rsidRDefault="00C86C09" w:rsidP="00197D1C">
      <w:pPr>
        <w:numPr>
          <w:ilvl w:val="0"/>
          <w:numId w:val="2"/>
        </w:numPr>
        <w:spacing w:after="49" w:line="344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развитие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способностей</w:t>
      </w:r>
      <w:r w:rsidRPr="0025609E">
        <w:rPr>
          <w:rFonts w:ascii="Times New Roman" w:eastAsia="Times New Roman" w:hAnsi="Times New Roman" w:cs="Times New Roman"/>
        </w:rPr>
        <w:t xml:space="preserve">: </w:t>
      </w:r>
      <w:r w:rsidRPr="0025609E">
        <w:rPr>
          <w:rFonts w:ascii="Times New Roman" w:hAnsi="Times New Roman" w:cs="Times New Roman"/>
        </w:rPr>
        <w:t>слуха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ритма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памяти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музыкальности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артистизма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6E1BDAF7" w14:textId="77777777" w:rsidR="0026433A" w:rsidRPr="0025609E" w:rsidRDefault="00C86C09" w:rsidP="00197D1C">
      <w:pPr>
        <w:numPr>
          <w:ilvl w:val="0"/>
          <w:numId w:val="2"/>
        </w:numPr>
        <w:spacing w:after="49" w:line="344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освоение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учащимися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грамоты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необходимой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владения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инструментом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пределах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предмета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3DAC27D9" w14:textId="77777777" w:rsidR="0026433A" w:rsidRPr="0025609E" w:rsidRDefault="00C86C09" w:rsidP="00197D1C">
      <w:pPr>
        <w:numPr>
          <w:ilvl w:val="0"/>
          <w:numId w:val="2"/>
        </w:numPr>
        <w:spacing w:after="50" w:line="343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овладение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учащимися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основными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исполнительскими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игры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фортепиано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позволяющими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грамотно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исполнять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соло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ансамбле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исполнять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нетрудный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аккомпанемент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10817BE3" w14:textId="77777777" w:rsidR="0026433A" w:rsidRPr="0025609E" w:rsidRDefault="00C86C09" w:rsidP="00197D1C">
      <w:pPr>
        <w:numPr>
          <w:ilvl w:val="0"/>
          <w:numId w:val="2"/>
        </w:numPr>
        <w:spacing w:after="46" w:line="347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обучение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навыкам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материалом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нот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527A74F4" w14:textId="77777777" w:rsidR="0026433A" w:rsidRPr="0025609E" w:rsidRDefault="00C86C09" w:rsidP="00197D1C">
      <w:pPr>
        <w:numPr>
          <w:ilvl w:val="0"/>
          <w:numId w:val="2"/>
        </w:numPr>
        <w:spacing w:after="54" w:line="342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приобретение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обучающимися</w:t>
      </w:r>
      <w:r w:rsidR="0057155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опыта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творческой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деятельности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публичных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выступлений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3EE5850A" w14:textId="77777777" w:rsidR="0026433A" w:rsidRPr="00571558" w:rsidRDefault="00C86C09" w:rsidP="00197D1C">
      <w:pPr>
        <w:numPr>
          <w:ilvl w:val="0"/>
          <w:numId w:val="2"/>
        </w:numPr>
        <w:spacing w:after="0" w:line="342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формирование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наиболее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одаренных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выпускников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мотивации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продолжению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профессионального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образовательных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учреждениях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среднего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профессионального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образования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062DA6A8" w14:textId="77777777" w:rsidR="00571558" w:rsidRPr="0025609E" w:rsidRDefault="00571558" w:rsidP="00571558">
      <w:pPr>
        <w:spacing w:after="0" w:line="342" w:lineRule="auto"/>
        <w:ind w:left="708" w:right="215" w:firstLine="0"/>
        <w:rPr>
          <w:rFonts w:ascii="Times New Roman" w:hAnsi="Times New Roman" w:cs="Times New Roman"/>
        </w:rPr>
      </w:pPr>
    </w:p>
    <w:p w14:paraId="205F1C3A" w14:textId="77777777" w:rsidR="00571558" w:rsidRDefault="00C86C09" w:rsidP="00571558">
      <w:pPr>
        <w:spacing w:after="228"/>
        <w:ind w:left="0" w:right="0" w:firstLine="0"/>
        <w:jc w:val="center"/>
        <w:rPr>
          <w:rFonts w:ascii="Times New Roman" w:eastAsia="Times New Roman" w:hAnsi="Times New Roman" w:cs="Times New Roman"/>
          <w:b/>
          <w:i/>
        </w:rPr>
      </w:pPr>
      <w:r w:rsidRPr="0025609E">
        <w:rPr>
          <w:rFonts w:ascii="Times New Roman" w:hAnsi="Times New Roman" w:cs="Times New Roman"/>
          <w:b/>
        </w:rPr>
        <w:t>Обоснование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структуры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учебного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предмета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«</w:t>
      </w:r>
      <w:r w:rsidRPr="0025609E">
        <w:rPr>
          <w:rFonts w:ascii="Times New Roman" w:hAnsi="Times New Roman" w:cs="Times New Roman"/>
          <w:b/>
        </w:rPr>
        <w:t>Специальность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чтение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с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листа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» </w:t>
      </w:r>
    </w:p>
    <w:p w14:paraId="7BCAA273" w14:textId="431C8148" w:rsidR="0026433A" w:rsidRPr="0025609E" w:rsidRDefault="00C86C09" w:rsidP="00D542BC">
      <w:pPr>
        <w:spacing w:after="228"/>
        <w:ind w:left="0" w:right="0" w:firstLine="566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Обоснованием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структуры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являются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ФГТ</w:t>
      </w:r>
      <w:r w:rsidR="00571558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отражающие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все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аспекты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учеником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7C71DA0" w14:textId="77777777" w:rsidR="0026433A" w:rsidRPr="0025609E" w:rsidRDefault="00C86C09" w:rsidP="00CA293D">
      <w:pPr>
        <w:spacing w:after="171"/>
        <w:ind w:right="215" w:firstLine="556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Программа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содержит</w:t>
      </w:r>
      <w:r w:rsidR="0057155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следующие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разделы</w:t>
      </w:r>
      <w:r w:rsidRPr="0025609E">
        <w:rPr>
          <w:rFonts w:ascii="Times New Roman" w:eastAsia="Times New Roman" w:hAnsi="Times New Roman" w:cs="Times New Roman"/>
        </w:rPr>
        <w:t xml:space="preserve">: </w:t>
      </w:r>
    </w:p>
    <w:p w14:paraId="1CC842BE" w14:textId="77777777" w:rsidR="0026433A" w:rsidRPr="0025609E" w:rsidRDefault="00C86C09" w:rsidP="00197D1C">
      <w:pPr>
        <w:numPr>
          <w:ilvl w:val="0"/>
          <w:numId w:val="3"/>
        </w:numPr>
        <w:spacing w:after="49" w:line="344" w:lineRule="auto"/>
        <w:ind w:right="215" w:hanging="286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сведения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затратах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предусмотренного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освоение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предмета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49B52EAB" w14:textId="77777777" w:rsidR="0026433A" w:rsidRPr="0025609E" w:rsidRDefault="00C86C09" w:rsidP="00197D1C">
      <w:pPr>
        <w:numPr>
          <w:ilvl w:val="0"/>
          <w:numId w:val="3"/>
        </w:numPr>
        <w:ind w:right="215" w:hanging="286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распределение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материала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годам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46CC2013" w14:textId="77777777" w:rsidR="0026433A" w:rsidRPr="00372E46" w:rsidRDefault="00C86C09" w:rsidP="00197D1C">
      <w:pPr>
        <w:numPr>
          <w:ilvl w:val="0"/>
          <w:numId w:val="3"/>
        </w:numPr>
        <w:ind w:right="215" w:hanging="286"/>
        <w:rPr>
          <w:rFonts w:ascii="Times New Roman" w:hAnsi="Times New Roman" w:cs="Times New Roman"/>
        </w:rPr>
      </w:pPr>
      <w:r w:rsidRPr="00372E46">
        <w:rPr>
          <w:rFonts w:ascii="Times New Roman" w:hAnsi="Times New Roman" w:cs="Times New Roman"/>
        </w:rPr>
        <w:t>описание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дидактических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единиц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учебного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предмета</w:t>
      </w:r>
      <w:r w:rsidRPr="00372E46">
        <w:rPr>
          <w:rFonts w:ascii="Times New Roman" w:eastAsia="Times New Roman" w:hAnsi="Times New Roman" w:cs="Times New Roman"/>
        </w:rPr>
        <w:t xml:space="preserve">; </w:t>
      </w:r>
    </w:p>
    <w:p w14:paraId="1FF75D75" w14:textId="77777777" w:rsidR="0026433A" w:rsidRPr="0025609E" w:rsidRDefault="00C86C09" w:rsidP="00197D1C">
      <w:pPr>
        <w:numPr>
          <w:ilvl w:val="0"/>
          <w:numId w:val="3"/>
        </w:numPr>
        <w:ind w:right="215" w:hanging="286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требования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уровню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подготовки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6FC92233" w14:textId="77777777" w:rsidR="0026433A" w:rsidRPr="0025609E" w:rsidRDefault="00C86C09" w:rsidP="00197D1C">
      <w:pPr>
        <w:numPr>
          <w:ilvl w:val="0"/>
          <w:numId w:val="3"/>
        </w:numPr>
        <w:ind w:right="215" w:hanging="286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формы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методы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контроля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система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оценок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1231F06C" w14:textId="77777777" w:rsidR="0026433A" w:rsidRPr="0025609E" w:rsidRDefault="00C86C09" w:rsidP="00197D1C">
      <w:pPr>
        <w:numPr>
          <w:ilvl w:val="0"/>
          <w:numId w:val="3"/>
        </w:numPr>
        <w:spacing w:after="88"/>
        <w:ind w:right="215" w:hanging="286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методическое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обеспечение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процесса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0E1164F" w14:textId="77777777" w:rsidR="0026433A" w:rsidRPr="0025609E" w:rsidRDefault="00C86C09">
      <w:pPr>
        <w:spacing w:line="342" w:lineRule="auto"/>
        <w:ind w:left="-15" w:right="215" w:firstLine="708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lastRenderedPageBreak/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соответствии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данными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направлениями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строится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раздел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"</w:t>
      </w:r>
      <w:r w:rsidRPr="0025609E">
        <w:rPr>
          <w:rFonts w:ascii="Times New Roman" w:hAnsi="Times New Roman" w:cs="Times New Roman"/>
        </w:rPr>
        <w:t>Содержание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предмета</w:t>
      </w:r>
      <w:r w:rsidRPr="0025609E">
        <w:rPr>
          <w:rFonts w:ascii="Times New Roman" w:eastAsia="Times New Roman" w:hAnsi="Times New Roman" w:cs="Times New Roman"/>
        </w:rPr>
        <w:t xml:space="preserve">". </w:t>
      </w:r>
    </w:p>
    <w:p w14:paraId="76219B94" w14:textId="77777777" w:rsidR="00C774ED" w:rsidRPr="0025609E" w:rsidRDefault="00C774ED">
      <w:pPr>
        <w:spacing w:line="342" w:lineRule="auto"/>
        <w:ind w:left="-15" w:right="215" w:firstLine="708"/>
        <w:rPr>
          <w:rFonts w:ascii="Times New Roman" w:hAnsi="Times New Roman" w:cs="Times New Roman"/>
        </w:rPr>
      </w:pPr>
    </w:p>
    <w:p w14:paraId="025A7687" w14:textId="77777777" w:rsidR="0026433A" w:rsidRPr="0025609E" w:rsidRDefault="00C86C09" w:rsidP="001C59F8">
      <w:pPr>
        <w:spacing w:after="228"/>
        <w:ind w:left="0" w:right="0" w:firstLine="0"/>
        <w:jc w:val="center"/>
        <w:rPr>
          <w:rFonts w:ascii="Times New Roman" w:hAnsi="Times New Roman" w:cs="Times New Roman"/>
          <w:b/>
        </w:rPr>
      </w:pPr>
      <w:r w:rsidRPr="0025609E">
        <w:rPr>
          <w:rFonts w:ascii="Times New Roman" w:hAnsi="Times New Roman" w:cs="Times New Roman"/>
          <w:b/>
        </w:rPr>
        <w:t>Методы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</w:rPr>
        <w:t>обучения</w:t>
      </w:r>
    </w:p>
    <w:p w14:paraId="6381D2F6" w14:textId="77777777" w:rsidR="0026433A" w:rsidRPr="0025609E" w:rsidRDefault="00C86C09" w:rsidP="00D542BC">
      <w:pPr>
        <w:spacing w:after="2" w:line="341" w:lineRule="auto"/>
        <w:ind w:left="0" w:right="215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педагогике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применяется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комплекс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методов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Индивидуальное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неразрывно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связано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воспитанием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возрастных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психологических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особенностей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068710DF" w14:textId="77777777" w:rsidR="0026433A" w:rsidRPr="0025609E" w:rsidRDefault="00C86C09" w:rsidP="00D542BC">
      <w:pPr>
        <w:spacing w:after="58" w:line="341" w:lineRule="auto"/>
        <w:ind w:left="0" w:right="215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достижения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поставленной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реализации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задач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используются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следующие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методы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: </w:t>
      </w:r>
    </w:p>
    <w:p w14:paraId="069EFBE7" w14:textId="3765E026" w:rsidR="0026433A" w:rsidRPr="0025609E" w:rsidRDefault="00C86C09" w:rsidP="00197D1C">
      <w:pPr>
        <w:numPr>
          <w:ilvl w:val="0"/>
          <w:numId w:val="4"/>
        </w:numPr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словесный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объяснение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беседа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рассказ</w:t>
      </w:r>
      <w:r w:rsidRPr="0025609E">
        <w:rPr>
          <w:rFonts w:ascii="Times New Roman" w:eastAsia="Times New Roman" w:hAnsi="Times New Roman" w:cs="Times New Roman"/>
        </w:rPr>
        <w:t>);</w:t>
      </w:r>
    </w:p>
    <w:p w14:paraId="1C328BEF" w14:textId="77777777" w:rsidR="0026433A" w:rsidRPr="0025609E" w:rsidRDefault="00C86C09" w:rsidP="00197D1C">
      <w:pPr>
        <w:numPr>
          <w:ilvl w:val="0"/>
          <w:numId w:val="4"/>
        </w:numPr>
        <w:spacing w:after="48" w:line="347" w:lineRule="auto"/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наглядно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слуховой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показ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наблюдение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демонстрация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пианистических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приемов</w:t>
      </w:r>
      <w:r w:rsidRPr="0025609E">
        <w:rPr>
          <w:rFonts w:ascii="Times New Roman" w:eastAsia="Times New Roman" w:hAnsi="Times New Roman" w:cs="Times New Roman"/>
        </w:rPr>
        <w:t xml:space="preserve">); </w:t>
      </w:r>
    </w:p>
    <w:p w14:paraId="5A2F2072" w14:textId="77777777" w:rsidR="0026433A" w:rsidRPr="0025609E" w:rsidRDefault="00C86C09" w:rsidP="00197D1C">
      <w:pPr>
        <w:numPr>
          <w:ilvl w:val="0"/>
          <w:numId w:val="4"/>
        </w:numPr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практический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инструменте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упражнения</w:t>
      </w:r>
      <w:r w:rsidRPr="0025609E">
        <w:rPr>
          <w:rFonts w:ascii="Times New Roman" w:eastAsia="Times New Roman" w:hAnsi="Times New Roman" w:cs="Times New Roman"/>
        </w:rPr>
        <w:t xml:space="preserve">); </w:t>
      </w:r>
    </w:p>
    <w:p w14:paraId="5CFCA056" w14:textId="77777777" w:rsidR="0026433A" w:rsidRPr="0025609E" w:rsidRDefault="00C86C09" w:rsidP="00197D1C">
      <w:pPr>
        <w:numPr>
          <w:ilvl w:val="0"/>
          <w:numId w:val="4"/>
        </w:numPr>
        <w:spacing w:after="38" w:line="352" w:lineRule="auto"/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аналитический</w:t>
      </w:r>
      <w:r w:rsidR="0057155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(</w:t>
      </w:r>
      <w:r w:rsidRPr="0025609E">
        <w:rPr>
          <w:rFonts w:ascii="Times New Roman" w:hAnsi="Times New Roman" w:cs="Times New Roman"/>
        </w:rPr>
        <w:t>сравнения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обобщения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развитие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логического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мышления</w:t>
      </w:r>
      <w:r w:rsidRPr="0025609E">
        <w:rPr>
          <w:rFonts w:ascii="Times New Roman" w:eastAsia="Times New Roman" w:hAnsi="Times New Roman" w:cs="Times New Roman"/>
        </w:rPr>
        <w:t xml:space="preserve">); </w:t>
      </w:r>
    </w:p>
    <w:p w14:paraId="629FE4CC" w14:textId="77777777" w:rsidR="0026433A" w:rsidRPr="0025609E" w:rsidRDefault="00C86C09" w:rsidP="00197D1C">
      <w:pPr>
        <w:numPr>
          <w:ilvl w:val="0"/>
          <w:numId w:val="4"/>
        </w:numPr>
        <w:spacing w:after="98"/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эмоциональный</w:t>
      </w:r>
      <w:r w:rsidR="0057155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(</w:t>
      </w:r>
      <w:r w:rsidRPr="0025609E">
        <w:rPr>
          <w:rFonts w:ascii="Times New Roman" w:hAnsi="Times New Roman" w:cs="Times New Roman"/>
        </w:rPr>
        <w:t>подбор</w:t>
      </w:r>
      <w:r w:rsidR="0057155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ассоциаций</w:t>
      </w:r>
      <w:r w:rsidR="00571558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образов</w:t>
      </w:r>
      <w:r w:rsidR="00571558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художественные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2B1952FB" w14:textId="77777777" w:rsidR="0026433A" w:rsidRPr="0025609E" w:rsidRDefault="00C86C09" w:rsidP="00571558">
      <w:pPr>
        <w:ind w:left="730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впечатления</w:t>
      </w:r>
      <w:r w:rsidRPr="0025609E">
        <w:rPr>
          <w:rFonts w:ascii="Times New Roman" w:eastAsia="Times New Roman" w:hAnsi="Times New Roman" w:cs="Times New Roman"/>
        </w:rPr>
        <w:t xml:space="preserve">). </w:t>
      </w:r>
    </w:p>
    <w:p w14:paraId="05913E1B" w14:textId="77777777" w:rsidR="0026433A" w:rsidRPr="0025609E" w:rsidRDefault="00C86C09">
      <w:pPr>
        <w:spacing w:after="3" w:line="343" w:lineRule="auto"/>
        <w:ind w:left="-15" w:right="215" w:firstLine="71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color w:val="00000A"/>
        </w:rPr>
        <w:t>Индивидуальный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метод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обучения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позволяет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найти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более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точный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</w:t>
      </w:r>
      <w:r w:rsidR="00AC17E2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психологически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верный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подход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к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каждому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ученику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выбрать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наиболее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подходящий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метод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обучения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. </w:t>
      </w:r>
    </w:p>
    <w:p w14:paraId="300839E6" w14:textId="77777777" w:rsidR="0026433A" w:rsidRPr="0025609E" w:rsidRDefault="00C86C09">
      <w:pPr>
        <w:spacing w:after="3" w:line="343" w:lineRule="auto"/>
        <w:ind w:left="-15" w:right="215" w:firstLine="71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  <w:color w:val="00000A"/>
        </w:rPr>
        <w:t>Предложенные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методы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работы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в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рамках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предпрофессиональной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программы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являются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наиболее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продуктивными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реализации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поставленных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целей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задач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учебного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предмета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основаны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на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проверенных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методиках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сложившихся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традициях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сольного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исполнительства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на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фортепиано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. </w:t>
      </w:r>
    </w:p>
    <w:p w14:paraId="46A1E6D9" w14:textId="77777777" w:rsidR="0026433A" w:rsidRPr="0025609E" w:rsidRDefault="00C86C09">
      <w:pPr>
        <w:spacing w:after="142"/>
        <w:ind w:left="708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color w:val="00B050"/>
        </w:rPr>
        <w:t xml:space="preserve"> </w:t>
      </w:r>
    </w:p>
    <w:p w14:paraId="4C21F8CF" w14:textId="77777777" w:rsidR="0026433A" w:rsidRPr="0025609E" w:rsidRDefault="00C86C09" w:rsidP="000D74B8">
      <w:pPr>
        <w:spacing w:after="0" w:line="340" w:lineRule="auto"/>
        <w:ind w:left="-5" w:right="0"/>
        <w:jc w:val="center"/>
        <w:rPr>
          <w:rFonts w:ascii="Times New Roman" w:hAnsi="Times New Roman" w:cs="Times New Roman"/>
          <w:b/>
        </w:rPr>
      </w:pPr>
      <w:r w:rsidRPr="0025609E">
        <w:rPr>
          <w:rFonts w:ascii="Times New Roman" w:hAnsi="Times New Roman" w:cs="Times New Roman"/>
          <w:b/>
          <w:color w:val="00000A"/>
        </w:rPr>
        <w:t>Описание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материально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>-</w:t>
      </w:r>
      <w:r w:rsidRPr="0025609E">
        <w:rPr>
          <w:rFonts w:ascii="Times New Roman" w:hAnsi="Times New Roman" w:cs="Times New Roman"/>
          <w:b/>
          <w:color w:val="00000A"/>
        </w:rPr>
        <w:t>технических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условий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реализации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учебного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предмета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«</w:t>
      </w:r>
      <w:r w:rsidRPr="0025609E">
        <w:rPr>
          <w:rFonts w:ascii="Times New Roman" w:hAnsi="Times New Roman" w:cs="Times New Roman"/>
          <w:b/>
          <w:color w:val="00000A"/>
        </w:rPr>
        <w:t>Специальность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и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чтение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с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  <w:r w:rsidRPr="0025609E">
        <w:rPr>
          <w:rFonts w:ascii="Times New Roman" w:hAnsi="Times New Roman" w:cs="Times New Roman"/>
          <w:b/>
          <w:color w:val="00000A"/>
        </w:rPr>
        <w:t>листа</w:t>
      </w:r>
      <w:r w:rsidRPr="0025609E">
        <w:rPr>
          <w:rFonts w:ascii="Times New Roman" w:eastAsia="Times New Roman" w:hAnsi="Times New Roman" w:cs="Times New Roman"/>
          <w:b/>
          <w:i/>
          <w:color w:val="00000A"/>
        </w:rPr>
        <w:t>»</w:t>
      </w:r>
    </w:p>
    <w:p w14:paraId="4E52FF34" w14:textId="4EE81997" w:rsidR="0026433A" w:rsidRPr="0025609E" w:rsidRDefault="00C86C09" w:rsidP="00D542BC">
      <w:pPr>
        <w:spacing w:after="0" w:line="344" w:lineRule="auto"/>
        <w:ind w:left="-15" w:right="215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Материально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техническая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база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образовательно</w:t>
      </w:r>
      <w:r w:rsidR="00F139C6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F139C6">
        <w:rPr>
          <w:rFonts w:ascii="Times New Roman" w:hAnsi="Times New Roman" w:cs="Times New Roman"/>
        </w:rPr>
        <w:t>организации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соответствовать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санитарным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противопожарным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нормам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нормам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охраны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труда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61155E35" w14:textId="77C2A3D7" w:rsidR="0026433A" w:rsidRPr="0025609E" w:rsidRDefault="00C86C09" w:rsidP="00D542BC">
      <w:pPr>
        <w:spacing w:line="344" w:lineRule="auto"/>
        <w:ind w:left="-15" w:right="215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lastRenderedPageBreak/>
        <w:t>Учебные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аудитории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предмету</w:t>
      </w:r>
      <w:r w:rsidRPr="0025609E">
        <w:rPr>
          <w:rFonts w:ascii="Times New Roman" w:eastAsia="Times New Roman" w:hAnsi="Times New Roman" w:cs="Times New Roman"/>
        </w:rPr>
        <w:t xml:space="preserve"> " </w:t>
      </w:r>
      <w:r w:rsidRPr="0025609E">
        <w:rPr>
          <w:rFonts w:ascii="Times New Roman" w:hAnsi="Times New Roman" w:cs="Times New Roman"/>
        </w:rPr>
        <w:t>Специальность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" </w:t>
      </w:r>
      <w:r w:rsidRPr="0025609E">
        <w:rPr>
          <w:rFonts w:ascii="Times New Roman" w:hAnsi="Times New Roman" w:cs="Times New Roman"/>
        </w:rPr>
        <w:t>должны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быть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оснащены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F139C6">
        <w:rPr>
          <w:rFonts w:ascii="Times New Roman" w:eastAsia="Times New Roman" w:hAnsi="Times New Roman" w:cs="Times New Roman"/>
        </w:rPr>
        <w:t xml:space="preserve">акустическими </w:t>
      </w:r>
      <w:r w:rsidRPr="0025609E">
        <w:rPr>
          <w:rFonts w:ascii="Times New Roman" w:hAnsi="Times New Roman" w:cs="Times New Roman"/>
        </w:rPr>
        <w:t>роялями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или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пианино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иметь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площадь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менее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F139C6">
        <w:rPr>
          <w:rFonts w:ascii="Times New Roman" w:eastAsia="Times New Roman" w:hAnsi="Times New Roman" w:cs="Times New Roman"/>
        </w:rPr>
        <w:t>12</w:t>
      </w:r>
      <w:r w:rsidR="00F139C6" w:rsidRPr="00F139C6">
        <w:rPr>
          <w:rFonts w:ascii="Times New Roman" w:eastAsia="Times New Roman" w:hAnsi="Times New Roman" w:cs="Times New Roman"/>
          <w:vertAlign w:val="superscript"/>
        </w:rPr>
        <w:t>2</w:t>
      </w:r>
      <w:r w:rsidR="00F139C6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25609E">
        <w:rPr>
          <w:rFonts w:ascii="Times New Roman" w:hAnsi="Times New Roman" w:cs="Times New Roman"/>
        </w:rPr>
        <w:t>метров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0BCBFBD0" w14:textId="77777777" w:rsidR="0026433A" w:rsidRPr="0025609E" w:rsidRDefault="00C86C09" w:rsidP="00D542BC">
      <w:pPr>
        <w:spacing w:after="0" w:line="342" w:lineRule="auto"/>
        <w:ind w:left="-15" w:right="215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Необходимо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наличие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концертного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зала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концертным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роялем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библиотеки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фонотеки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Помещения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быть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звукоизоляцией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своевременно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ремонтироваться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Музыкальные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инструменты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регулярно</w:t>
      </w:r>
      <w:r w:rsidR="000D74B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обслуживаться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настройщиками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настройка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мелкий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капитальный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ремонт</w:t>
      </w:r>
      <w:r w:rsidRPr="0025609E">
        <w:rPr>
          <w:rFonts w:ascii="Times New Roman" w:eastAsia="Times New Roman" w:hAnsi="Times New Roman" w:cs="Times New Roman"/>
        </w:rPr>
        <w:t xml:space="preserve">). </w:t>
      </w:r>
    </w:p>
    <w:p w14:paraId="2B8804E6" w14:textId="77777777" w:rsidR="0026433A" w:rsidRPr="0025609E" w:rsidRDefault="00C86C09">
      <w:pPr>
        <w:spacing w:after="142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1C30B716" w14:textId="541F8362" w:rsidR="0026433A" w:rsidRPr="008667CA" w:rsidRDefault="00C86C09" w:rsidP="008667CA">
      <w:pPr>
        <w:spacing w:after="182"/>
        <w:ind w:left="11" w:right="0" w:hanging="11"/>
        <w:jc w:val="left"/>
        <w:rPr>
          <w:rFonts w:ascii="Times New Roman" w:hAnsi="Times New Roman" w:cs="Times New Roman"/>
          <w:b/>
          <w:spacing w:val="-10"/>
          <w:sz w:val="32"/>
          <w:szCs w:val="32"/>
        </w:rPr>
      </w:pPr>
      <w:r w:rsidRPr="008667CA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>II.</w:t>
      </w:r>
      <w:r w:rsidR="00F139C6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 </w:t>
      </w:r>
      <w:r w:rsidRPr="008667CA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 w:rsidRPr="008667CA">
        <w:rPr>
          <w:rFonts w:ascii="Times New Roman" w:hAnsi="Times New Roman" w:cs="Times New Roman"/>
          <w:b/>
          <w:spacing w:val="-10"/>
          <w:sz w:val="32"/>
          <w:szCs w:val="32"/>
        </w:rPr>
        <w:t>Содержание</w:t>
      </w:r>
      <w:r w:rsidRPr="008667CA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 w:rsidRPr="008667CA">
        <w:rPr>
          <w:rFonts w:ascii="Times New Roman" w:hAnsi="Times New Roman" w:cs="Times New Roman"/>
          <w:b/>
          <w:spacing w:val="-10"/>
          <w:sz w:val="32"/>
          <w:szCs w:val="32"/>
        </w:rPr>
        <w:t>учебного</w:t>
      </w:r>
      <w:r w:rsidRPr="008667CA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 w:rsidRPr="008667CA">
        <w:rPr>
          <w:rFonts w:ascii="Times New Roman" w:hAnsi="Times New Roman" w:cs="Times New Roman"/>
          <w:b/>
          <w:spacing w:val="-10"/>
          <w:sz w:val="32"/>
          <w:szCs w:val="32"/>
        </w:rPr>
        <w:t>предмета</w:t>
      </w:r>
      <w:r w:rsidRPr="008667CA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 w:rsidR="00F139C6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>«</w:t>
      </w:r>
      <w:r w:rsidRPr="008667CA">
        <w:rPr>
          <w:rFonts w:ascii="Times New Roman" w:hAnsi="Times New Roman" w:cs="Times New Roman"/>
          <w:b/>
          <w:spacing w:val="-10"/>
          <w:sz w:val="32"/>
          <w:szCs w:val="32"/>
        </w:rPr>
        <w:t>Специальность</w:t>
      </w:r>
      <w:r w:rsidRPr="008667CA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 w:rsidRPr="008667CA">
        <w:rPr>
          <w:rFonts w:ascii="Times New Roman" w:hAnsi="Times New Roman" w:cs="Times New Roman"/>
          <w:b/>
          <w:spacing w:val="-10"/>
          <w:sz w:val="32"/>
          <w:szCs w:val="32"/>
        </w:rPr>
        <w:t>и</w:t>
      </w:r>
      <w:r w:rsidRPr="008667CA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 w:rsidRPr="008667CA">
        <w:rPr>
          <w:rFonts w:ascii="Times New Roman" w:hAnsi="Times New Roman" w:cs="Times New Roman"/>
          <w:b/>
          <w:spacing w:val="-10"/>
          <w:sz w:val="32"/>
          <w:szCs w:val="32"/>
        </w:rPr>
        <w:t>чтение</w:t>
      </w:r>
      <w:r w:rsidRPr="008667CA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 w:rsidRPr="008667CA">
        <w:rPr>
          <w:rFonts w:ascii="Times New Roman" w:hAnsi="Times New Roman" w:cs="Times New Roman"/>
          <w:b/>
          <w:spacing w:val="-10"/>
          <w:sz w:val="32"/>
          <w:szCs w:val="32"/>
        </w:rPr>
        <w:t>с</w:t>
      </w:r>
      <w:r w:rsidRPr="008667CA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 w:rsidRPr="008667CA">
        <w:rPr>
          <w:rFonts w:ascii="Times New Roman" w:hAnsi="Times New Roman" w:cs="Times New Roman"/>
          <w:b/>
          <w:spacing w:val="-10"/>
          <w:sz w:val="32"/>
          <w:szCs w:val="32"/>
        </w:rPr>
        <w:t>листа</w:t>
      </w:r>
      <w:r w:rsidR="00F139C6"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>»</w:t>
      </w:r>
    </w:p>
    <w:p w14:paraId="13EC7E11" w14:textId="77777777" w:rsidR="0026433A" w:rsidRPr="0025609E" w:rsidRDefault="00C86C09" w:rsidP="00D542BC">
      <w:pPr>
        <w:spacing w:after="4" w:line="343" w:lineRule="auto"/>
        <w:ind w:left="-15" w:right="1" w:firstLine="566"/>
        <w:rPr>
          <w:rFonts w:ascii="Times New Roman" w:hAnsi="Times New Roman" w:cs="Times New Roman"/>
        </w:rPr>
      </w:pPr>
      <w:r w:rsidRPr="0025609E">
        <w:rPr>
          <w:rFonts w:ascii="Times New Roman" w:eastAsia="Arial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</w:rPr>
        <w:t>Сведения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</w:rPr>
        <w:t>затратах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  <w:i/>
        </w:rPr>
        <w:t xml:space="preserve">, </w:t>
      </w:r>
      <w:r w:rsidRPr="0025609E">
        <w:rPr>
          <w:rFonts w:ascii="Times New Roman" w:hAnsi="Times New Roman" w:cs="Times New Roman"/>
        </w:rPr>
        <w:t>предусмотренного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освоение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предмета</w:t>
      </w:r>
      <w:r w:rsidRPr="0025609E">
        <w:rPr>
          <w:rFonts w:ascii="Times New Roman" w:eastAsia="Times New Roman" w:hAnsi="Times New Roman" w:cs="Times New Roman"/>
        </w:rPr>
        <w:t xml:space="preserve"> «</w:t>
      </w:r>
      <w:r w:rsidRPr="0025609E">
        <w:rPr>
          <w:rFonts w:ascii="Times New Roman" w:hAnsi="Times New Roman" w:cs="Times New Roman"/>
        </w:rPr>
        <w:t>Специальность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», </w:t>
      </w:r>
      <w:r w:rsidRPr="0025609E">
        <w:rPr>
          <w:rFonts w:ascii="Times New Roman" w:hAnsi="Times New Roman" w:cs="Times New Roman"/>
        </w:rPr>
        <w:t>на</w:t>
      </w:r>
      <w:r w:rsidR="0060064C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максимальную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самостоятельную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нагрузку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аудиторные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занятия</w:t>
      </w:r>
      <w:r w:rsidRPr="0025609E">
        <w:rPr>
          <w:rFonts w:ascii="Times New Roman" w:eastAsia="Times New Roman" w:hAnsi="Times New Roman" w:cs="Times New Roman"/>
        </w:rPr>
        <w:t xml:space="preserve">: </w:t>
      </w:r>
    </w:p>
    <w:p w14:paraId="72AD190E" w14:textId="77777777" w:rsidR="0026433A" w:rsidRPr="0025609E" w:rsidRDefault="00C86C09">
      <w:pPr>
        <w:spacing w:after="0"/>
        <w:ind w:right="695"/>
        <w:jc w:val="righ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Таблица</w:t>
      </w:r>
      <w:r w:rsidRPr="0025609E">
        <w:rPr>
          <w:rFonts w:ascii="Times New Roman" w:eastAsia="Times New Roman" w:hAnsi="Times New Roman" w:cs="Times New Roman"/>
        </w:rPr>
        <w:t xml:space="preserve"> 2 </w:t>
      </w:r>
    </w:p>
    <w:tbl>
      <w:tblPr>
        <w:tblStyle w:val="TableGrid"/>
        <w:tblW w:w="10075" w:type="dxa"/>
        <w:tblInd w:w="-108" w:type="dxa"/>
        <w:tblCellMar>
          <w:top w:w="13" w:type="dxa"/>
          <w:left w:w="103" w:type="dxa"/>
          <w:right w:w="101" w:type="dxa"/>
        </w:tblCellMar>
        <w:tblLook w:val="04A0" w:firstRow="1" w:lastRow="0" w:firstColumn="1" w:lastColumn="0" w:noHBand="0" w:noVBand="1"/>
      </w:tblPr>
      <w:tblGrid>
        <w:gridCol w:w="3237"/>
        <w:gridCol w:w="607"/>
        <w:gridCol w:w="679"/>
        <w:gridCol w:w="691"/>
        <w:gridCol w:w="725"/>
        <w:gridCol w:w="838"/>
        <w:gridCol w:w="850"/>
        <w:gridCol w:w="852"/>
        <w:gridCol w:w="850"/>
        <w:gridCol w:w="746"/>
      </w:tblGrid>
      <w:tr w:rsidR="0026433A" w:rsidRPr="0025609E" w14:paraId="06FED522" w14:textId="77777777">
        <w:trPr>
          <w:trHeight w:val="401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27D7" w14:textId="77777777" w:rsidR="0026433A" w:rsidRPr="0025609E" w:rsidRDefault="00C86C09">
            <w:pPr>
              <w:spacing w:after="0"/>
              <w:ind w:left="151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069C1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D5D454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3F4B5F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Распределение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по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годам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обучения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3B3F7A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6433A" w:rsidRPr="0025609E" w14:paraId="651F30E8" w14:textId="77777777" w:rsidTr="00024159">
        <w:trPr>
          <w:trHeight w:val="420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33A76" w14:textId="77777777" w:rsidR="0026433A" w:rsidRPr="0025609E" w:rsidRDefault="00C86C09">
            <w:pPr>
              <w:spacing w:after="0"/>
              <w:ind w:left="151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Классы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BB27" w14:textId="77777777" w:rsidR="0026433A" w:rsidRPr="0025609E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8B6E" w14:textId="77777777" w:rsidR="0026433A" w:rsidRPr="0025609E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C0A4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E50EF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B63E" w14:textId="77777777" w:rsidR="0026433A" w:rsidRPr="0025609E" w:rsidRDefault="00C86C09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3450F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36CD" w14:textId="77777777" w:rsidR="0026433A" w:rsidRPr="0025609E" w:rsidRDefault="00C86C09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34F4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876B8" w14:textId="77777777" w:rsidR="0026433A" w:rsidRPr="0025609E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26433A" w:rsidRPr="0025609E" w14:paraId="02B70764" w14:textId="77777777">
        <w:trPr>
          <w:trHeight w:val="1265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19BB" w14:textId="77777777" w:rsidR="00024159" w:rsidRDefault="00C86C09">
            <w:pPr>
              <w:spacing w:after="0"/>
              <w:ind w:left="151" w:right="0" w:firstLine="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Продолжительность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учебных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занятий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7C18E3" w14:textId="77777777" w:rsidR="0026433A" w:rsidRPr="0025609E" w:rsidRDefault="00C86C09">
            <w:pPr>
              <w:spacing w:after="0"/>
              <w:ind w:left="151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5609E">
              <w:rPr>
                <w:rFonts w:ascii="Times New Roman" w:hAnsi="Times New Roman" w:cs="Times New Roman"/>
                <w:sz w:val="24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неделях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A358" w14:textId="77777777" w:rsidR="0026433A" w:rsidRPr="0025609E" w:rsidRDefault="00C86C09">
            <w:pPr>
              <w:spacing w:after="115"/>
              <w:ind w:left="55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2E2981" w14:textId="77777777" w:rsidR="0026433A" w:rsidRPr="0025609E" w:rsidRDefault="00C86C09">
            <w:pPr>
              <w:spacing w:after="0"/>
              <w:ind w:left="79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1F17" w14:textId="77777777" w:rsidR="0026433A" w:rsidRPr="0025609E" w:rsidRDefault="00C86C09">
            <w:pPr>
              <w:spacing w:after="115"/>
              <w:ind w:left="55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E49E7B" w14:textId="77777777" w:rsidR="0026433A" w:rsidRPr="0025609E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A874" w14:textId="77777777" w:rsidR="0026433A" w:rsidRPr="0025609E" w:rsidRDefault="00C86C09">
            <w:pPr>
              <w:spacing w:after="115"/>
              <w:ind w:left="58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6B46D5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00F1" w14:textId="77777777" w:rsidR="0026433A" w:rsidRPr="0025609E" w:rsidRDefault="00C86C09">
            <w:pPr>
              <w:spacing w:after="115"/>
              <w:ind w:left="58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F5F3CC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8F35" w14:textId="77777777" w:rsidR="0026433A" w:rsidRPr="0025609E" w:rsidRDefault="00C86C09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00C3A3" w14:textId="77777777" w:rsidR="0026433A" w:rsidRPr="0025609E" w:rsidRDefault="00C86C09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26D3" w14:textId="77777777" w:rsidR="0026433A" w:rsidRPr="0025609E" w:rsidRDefault="00C86C09">
            <w:pPr>
              <w:spacing w:after="115"/>
              <w:ind w:left="58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F0421A0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E114" w14:textId="77777777" w:rsidR="0026433A" w:rsidRPr="0025609E" w:rsidRDefault="00C86C09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E969BF" w14:textId="77777777" w:rsidR="0026433A" w:rsidRPr="0025609E" w:rsidRDefault="00C86C09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A80C" w14:textId="77777777" w:rsidR="0026433A" w:rsidRPr="0025609E" w:rsidRDefault="00C86C09">
            <w:pPr>
              <w:spacing w:after="115"/>
              <w:ind w:left="58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5D77CC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CA18" w14:textId="77777777" w:rsidR="0026433A" w:rsidRPr="0025609E" w:rsidRDefault="00C86C09">
            <w:pPr>
              <w:spacing w:after="115"/>
              <w:ind w:left="55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5AAD4D" w14:textId="77777777" w:rsidR="0026433A" w:rsidRPr="0025609E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6433A" w:rsidRPr="0025609E" w14:paraId="482B5555" w14:textId="77777777">
        <w:trPr>
          <w:trHeight w:val="1282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4572" w14:textId="77777777" w:rsidR="0026433A" w:rsidRPr="0025609E" w:rsidRDefault="00C86C09">
            <w:pPr>
              <w:spacing w:after="0" w:line="365" w:lineRule="auto"/>
              <w:ind w:left="151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аудиторные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занятия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CABF026" w14:textId="77777777" w:rsidR="0026433A" w:rsidRPr="0025609E" w:rsidRDefault="00C86C09">
            <w:pPr>
              <w:spacing w:after="0"/>
              <w:ind w:left="151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5609E">
              <w:rPr>
                <w:rFonts w:ascii="Times New Roman" w:hAnsi="Times New Roman" w:cs="Times New Roman"/>
                <w:sz w:val="24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неделю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A218" w14:textId="77777777" w:rsidR="0026433A" w:rsidRPr="0025609E" w:rsidRDefault="00C86C09">
            <w:pPr>
              <w:spacing w:after="112"/>
              <w:ind w:left="55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419391" w14:textId="77777777" w:rsidR="0026433A" w:rsidRDefault="00C86C09">
            <w:pPr>
              <w:spacing w:after="0"/>
              <w:ind w:left="0" w:right="5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14:paraId="20DF46B7" w14:textId="009F1051" w:rsidR="003511E4" w:rsidRPr="0025609E" w:rsidRDefault="003511E4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A5B6" w14:textId="77777777" w:rsidR="0026433A" w:rsidRPr="0025609E" w:rsidRDefault="00C86C09">
            <w:pPr>
              <w:spacing w:after="112"/>
              <w:ind w:left="55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E9F8AE" w14:textId="77777777" w:rsidR="0026433A" w:rsidRPr="0025609E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0294" w14:textId="77777777" w:rsidR="0026433A" w:rsidRPr="0025609E" w:rsidRDefault="00C86C09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CDB9AA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76B1" w14:textId="77777777" w:rsidR="0026433A" w:rsidRPr="0025609E" w:rsidRDefault="00C86C09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CE262B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E622" w14:textId="77777777" w:rsidR="0026433A" w:rsidRPr="005A0258" w:rsidRDefault="00C86C09">
            <w:pPr>
              <w:spacing w:after="112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7B8E22" w14:textId="77777777" w:rsidR="0026433A" w:rsidRPr="005A0258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2,5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516A" w14:textId="77777777" w:rsidR="0026433A" w:rsidRPr="005A0258" w:rsidRDefault="00C86C09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285003" w14:textId="77777777" w:rsidR="0026433A" w:rsidRPr="005A0258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2,5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4A59" w14:textId="77777777" w:rsidR="0026433A" w:rsidRPr="005A0258" w:rsidRDefault="00C86C09">
            <w:pPr>
              <w:spacing w:after="112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3B0834" w14:textId="77777777" w:rsidR="0026433A" w:rsidRPr="005A0258" w:rsidRDefault="00C86C09">
            <w:pPr>
              <w:spacing w:after="0"/>
              <w:ind w:left="2" w:right="0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2,5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A4DB" w14:textId="77777777" w:rsidR="0026433A" w:rsidRPr="005A0258" w:rsidRDefault="00C86C09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DF49F7" w14:textId="77777777" w:rsidR="0026433A" w:rsidRPr="005A0258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2,5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4B7D" w14:textId="77777777" w:rsidR="0026433A" w:rsidRPr="005A0258" w:rsidRDefault="00C86C09">
            <w:pPr>
              <w:spacing w:after="112"/>
              <w:ind w:left="55" w:right="0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0CDF48C" w14:textId="77777777" w:rsidR="0026433A" w:rsidRPr="005A0258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5A0258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26433A" w:rsidRPr="0025609E" w14:paraId="51810894" w14:textId="77777777" w:rsidTr="00024159">
        <w:trPr>
          <w:trHeight w:val="427"/>
        </w:trPr>
        <w:tc>
          <w:tcPr>
            <w:tcW w:w="3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79BE" w14:textId="77777777" w:rsidR="003655DB" w:rsidRDefault="00C86C09">
            <w:pPr>
              <w:spacing w:after="0"/>
              <w:ind w:left="151" w:right="0" w:firstLine="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Общее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CC3C06" w14:textId="77777777" w:rsidR="0026433A" w:rsidRPr="0025609E" w:rsidRDefault="00C86C09">
            <w:pPr>
              <w:spacing w:after="0"/>
              <w:ind w:left="151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аудиторные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занятия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278F65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8B4C7AC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CCAE2" w14:textId="77777777" w:rsidR="0026433A" w:rsidRPr="0025609E" w:rsidRDefault="00C86C09">
            <w:pPr>
              <w:spacing w:after="0"/>
              <w:ind w:left="1476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592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0732" w14:textId="77777777" w:rsidR="0026433A" w:rsidRPr="0025609E" w:rsidRDefault="00C86C0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26433A" w:rsidRPr="0025609E" w14:paraId="1F1ED52A" w14:textId="77777777" w:rsidTr="00024159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FE4A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245A1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462F25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8B695F" w14:textId="77777777" w:rsidR="0026433A" w:rsidRPr="0025609E" w:rsidRDefault="00C86C09">
            <w:pPr>
              <w:spacing w:after="0"/>
              <w:ind w:left="0" w:right="54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691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62D90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6433A" w:rsidRPr="0025609E" w14:paraId="47734CD0" w14:textId="77777777">
        <w:trPr>
          <w:trHeight w:val="1270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7CA7" w14:textId="77777777" w:rsidR="003655DB" w:rsidRDefault="00C86C09">
            <w:pPr>
              <w:spacing w:after="0"/>
              <w:ind w:left="151" w:right="0" w:firstLine="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8F0F0C" w14:textId="77777777" w:rsidR="0026433A" w:rsidRPr="0025609E" w:rsidRDefault="00C86C09">
            <w:pPr>
              <w:spacing w:after="0"/>
              <w:ind w:left="151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самостоятельную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работу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неделю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2D47" w14:textId="77777777" w:rsidR="0026433A" w:rsidRPr="0087572D" w:rsidRDefault="00C86C09">
            <w:pPr>
              <w:spacing w:after="112"/>
              <w:ind w:left="55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FB76FF" w14:textId="1FC67D53" w:rsidR="0026433A" w:rsidRPr="0087572D" w:rsidRDefault="0026433A">
            <w:pPr>
              <w:spacing w:after="0"/>
              <w:ind w:left="0" w:right="5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E88A" w14:textId="6A10CDF4" w:rsidR="003511E4" w:rsidRPr="0087572D" w:rsidRDefault="003511E4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D79D" w14:textId="77777777" w:rsidR="0026433A" w:rsidRPr="0087572D" w:rsidRDefault="00C86C09">
            <w:pPr>
              <w:spacing w:after="112"/>
              <w:ind w:left="55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FE82E9" w14:textId="1CC2AB34" w:rsidR="0026433A" w:rsidRPr="0087572D" w:rsidRDefault="00C86C09">
            <w:pPr>
              <w:spacing w:after="0"/>
              <w:ind w:left="0" w:right="5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0F87F0" w14:textId="53F0DB31" w:rsidR="003511E4" w:rsidRPr="0087572D" w:rsidRDefault="003511E4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DD3B" w14:textId="77777777" w:rsidR="0026433A" w:rsidRPr="0087572D" w:rsidRDefault="00C86C09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E515BC" w14:textId="5DBF97AC" w:rsidR="0026433A" w:rsidRPr="0087572D" w:rsidRDefault="0026433A">
            <w:pPr>
              <w:spacing w:after="0"/>
              <w:ind w:left="0" w:right="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D9C825" w14:textId="3F7F8485" w:rsidR="003511E4" w:rsidRPr="0087572D" w:rsidRDefault="003511E4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179E" w14:textId="77777777" w:rsidR="0026433A" w:rsidRPr="0087572D" w:rsidRDefault="00C86C09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7D84DE" w14:textId="1A2A958D" w:rsidR="0026433A" w:rsidRPr="0087572D" w:rsidRDefault="00C86C09">
            <w:pPr>
              <w:spacing w:after="0"/>
              <w:ind w:left="0" w:right="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F702FC" w14:textId="405F199B" w:rsidR="003511E4" w:rsidRPr="0087572D" w:rsidRDefault="003511E4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3751" w14:textId="77777777" w:rsidR="0026433A" w:rsidRPr="0087572D" w:rsidRDefault="00C86C09">
            <w:pPr>
              <w:spacing w:after="112"/>
              <w:ind w:left="6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984A5A2" w14:textId="246D6DC7" w:rsidR="0026433A" w:rsidRPr="0087572D" w:rsidRDefault="0026433A">
            <w:pPr>
              <w:spacing w:after="0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68F9FD" w14:textId="30D3034E" w:rsidR="003511E4" w:rsidRPr="0087572D" w:rsidRDefault="003511E4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3767" w14:textId="77777777" w:rsidR="0026433A" w:rsidRPr="0087572D" w:rsidRDefault="00C86C09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DCB2D6" w14:textId="15192344" w:rsidR="0026433A" w:rsidRPr="0087572D" w:rsidRDefault="00C86C09">
            <w:pPr>
              <w:spacing w:after="0"/>
              <w:ind w:left="0" w:right="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9931C1" w14:textId="17C5B521" w:rsidR="003511E4" w:rsidRPr="0087572D" w:rsidRDefault="003511E4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6998" w14:textId="77777777" w:rsidR="0026433A" w:rsidRPr="0087572D" w:rsidRDefault="00C86C09">
            <w:pPr>
              <w:spacing w:after="112"/>
              <w:ind w:left="6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5D23D5" w14:textId="006AB57C" w:rsidR="003511E4" w:rsidRPr="0087572D" w:rsidRDefault="003511E4">
            <w:pPr>
              <w:spacing w:after="0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DDB3B4" w14:textId="5C3474E0" w:rsidR="0026433A" w:rsidRPr="0087572D" w:rsidRDefault="003511E4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86C09"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BECF" w14:textId="77777777" w:rsidR="0026433A" w:rsidRPr="0087572D" w:rsidRDefault="00C86C09">
            <w:pPr>
              <w:spacing w:after="112"/>
              <w:ind w:left="0" w:right="8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92E390" w14:textId="3DF6899E" w:rsidR="0026433A" w:rsidRPr="0087572D" w:rsidRDefault="0026433A">
            <w:pPr>
              <w:spacing w:after="0"/>
              <w:ind w:left="0" w:right="14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FBCA71" w14:textId="6330B4D2" w:rsidR="003511E4" w:rsidRPr="0087572D" w:rsidRDefault="003511E4">
            <w:pPr>
              <w:spacing w:after="0"/>
              <w:ind w:left="0" w:right="1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1038" w14:textId="77777777" w:rsidR="0026433A" w:rsidRPr="0087572D" w:rsidRDefault="00C86C09">
            <w:pPr>
              <w:spacing w:after="112"/>
              <w:ind w:left="55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167805" w14:textId="40CD07F5" w:rsidR="0026433A" w:rsidRPr="0087572D" w:rsidRDefault="0026433A">
            <w:pPr>
              <w:spacing w:after="0"/>
              <w:ind w:left="0" w:right="5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84EC8A" w14:textId="5D071A93" w:rsidR="003511E4" w:rsidRPr="0087572D" w:rsidRDefault="003511E4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433A" w:rsidRPr="0025609E" w14:paraId="1CDD5513" w14:textId="77777777">
        <w:trPr>
          <w:trHeight w:val="1274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A9DF" w14:textId="77777777" w:rsidR="003655DB" w:rsidRDefault="00C86C09">
            <w:pPr>
              <w:spacing w:after="0"/>
              <w:ind w:left="151" w:right="62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Общее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BF8F79" w14:textId="14B710E8" w:rsidR="0026433A" w:rsidRPr="0025609E" w:rsidRDefault="00C86C09">
            <w:pPr>
              <w:spacing w:after="0"/>
              <w:ind w:left="151" w:right="62" w:firstLine="0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самостоятельную</w:t>
            </w:r>
            <w:r w:rsidR="006006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работу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по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годам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2B74" w14:textId="10F46F83" w:rsidR="0026433A" w:rsidRPr="0087572D" w:rsidRDefault="00C86C09" w:rsidP="0087572D">
            <w:pPr>
              <w:spacing w:after="112"/>
              <w:ind w:left="5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8B41AD" w14:textId="47AE3313" w:rsidR="003511E4" w:rsidRPr="0087572D" w:rsidRDefault="003511E4">
            <w:pPr>
              <w:spacing w:after="0"/>
              <w:ind w:left="5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C849" w14:textId="18381065" w:rsidR="0026433A" w:rsidRPr="0087572D" w:rsidRDefault="00C86C09" w:rsidP="0087572D">
            <w:pPr>
              <w:spacing w:after="112"/>
              <w:ind w:left="55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CC4171" w14:textId="1D65B63D" w:rsidR="00296199" w:rsidRPr="0087572D" w:rsidRDefault="00296199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4A59" w14:textId="024A6B26" w:rsidR="0026433A" w:rsidRPr="0087572D" w:rsidRDefault="00C86C09" w:rsidP="0087572D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D946D9" w14:textId="4F1813BA" w:rsidR="00296199" w:rsidRPr="0087572D" w:rsidRDefault="00296199">
            <w:pPr>
              <w:spacing w:after="0"/>
              <w:ind w:left="6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442D" w14:textId="011230E0" w:rsidR="00296199" w:rsidRPr="0087572D" w:rsidRDefault="00C86C09" w:rsidP="0087572D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1AF150" w14:textId="34A746F1" w:rsidR="0026433A" w:rsidRPr="0087572D" w:rsidRDefault="00296199">
            <w:pPr>
              <w:spacing w:after="0"/>
              <w:ind w:left="79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 w:rsidR="00C86C09"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BA16" w14:textId="0606E1B3" w:rsidR="00296199" w:rsidRPr="0087572D" w:rsidRDefault="00C86C09" w:rsidP="0087572D">
            <w:pPr>
              <w:spacing w:after="112"/>
              <w:ind w:left="6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E57F6B" w14:textId="24C3BC34" w:rsidR="0026433A" w:rsidRPr="0087572D" w:rsidRDefault="00296199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E2D6D"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E2" w14:textId="21A06AE3" w:rsidR="0026433A" w:rsidRPr="0087572D" w:rsidRDefault="00C86C09" w:rsidP="0087572D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73AC802E" w14:textId="1EABA46B" w:rsidR="00296199" w:rsidRPr="0087572D" w:rsidRDefault="0029619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D6D" w:rsidRPr="008757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64A6" w14:textId="7FD78941" w:rsidR="00296199" w:rsidRPr="0087572D" w:rsidRDefault="00C86C09" w:rsidP="0087572D">
            <w:pPr>
              <w:spacing w:after="112"/>
              <w:ind w:left="6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EDE7E7" w14:textId="4F6DCD3A" w:rsidR="0026433A" w:rsidRPr="0087572D" w:rsidRDefault="00296199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E2D6D"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C86C09"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9943" w14:textId="532C8C34" w:rsidR="0026433A" w:rsidRPr="0087572D" w:rsidRDefault="00C86C09" w:rsidP="0087572D">
            <w:pPr>
              <w:spacing w:after="112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6D996102" w14:textId="44CA36C8" w:rsidR="00296199" w:rsidRPr="0087572D" w:rsidRDefault="0029619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D6D" w:rsidRPr="008757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3E13" w14:textId="1501B817" w:rsidR="00296199" w:rsidRPr="0087572D" w:rsidRDefault="00C86C09" w:rsidP="0087572D">
            <w:pPr>
              <w:spacing w:after="112"/>
              <w:ind w:left="55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9FA082" w14:textId="0AC9E402" w:rsidR="0026433A" w:rsidRPr="0087572D" w:rsidRDefault="00296199">
            <w:pPr>
              <w:spacing w:after="0"/>
              <w:ind w:left="89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3EDA"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6433A" w:rsidRPr="0025609E" w14:paraId="2ADA273F" w14:textId="77777777" w:rsidTr="00024159">
        <w:trPr>
          <w:trHeight w:val="427"/>
        </w:trPr>
        <w:tc>
          <w:tcPr>
            <w:tcW w:w="3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7611" w14:textId="77777777" w:rsidR="0026433A" w:rsidRPr="0025609E" w:rsidRDefault="00C86C09">
            <w:pPr>
              <w:spacing w:after="4" w:line="341" w:lineRule="auto"/>
              <w:ind w:left="151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Общее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внеаудиторную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C5F64E9" w14:textId="77777777" w:rsidR="0026433A" w:rsidRPr="0025609E" w:rsidRDefault="00C86C09">
            <w:pPr>
              <w:spacing w:after="0"/>
              <w:ind w:left="0" w:right="24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5609E">
              <w:rPr>
                <w:rFonts w:ascii="Times New Roman" w:hAnsi="Times New Roman" w:cs="Times New Roman"/>
                <w:sz w:val="24"/>
              </w:rPr>
              <w:t>самостоятельную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r w:rsidRPr="0025609E">
              <w:rPr>
                <w:rFonts w:ascii="Times New Roman" w:hAnsi="Times New Roman" w:cs="Times New Roman"/>
                <w:sz w:val="24"/>
              </w:rPr>
              <w:t>работу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AF0680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993DC1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8E08E" w14:textId="3B80A122" w:rsidR="0026433A" w:rsidRPr="0087572D" w:rsidRDefault="0026433A">
            <w:pPr>
              <w:spacing w:after="0"/>
              <w:ind w:left="1421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E30C7A" w14:textId="24AF8FD8" w:rsidR="00142124" w:rsidRPr="0087572D" w:rsidRDefault="00A63EDA">
            <w:pPr>
              <w:spacing w:after="0"/>
              <w:ind w:left="1421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50BE0" w14:textId="5A7AEB69" w:rsidR="0026433A" w:rsidRPr="0087572D" w:rsidRDefault="00C86C09">
            <w:pPr>
              <w:spacing w:after="0"/>
              <w:ind w:left="89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626570" w14:textId="250FECD9" w:rsidR="00142124" w:rsidRPr="0025609E" w:rsidRDefault="00142124">
            <w:pPr>
              <w:spacing w:after="0"/>
              <w:ind w:left="89" w:right="0" w:firstLine="0"/>
              <w:jc w:val="left"/>
              <w:rPr>
                <w:rFonts w:ascii="Times New Roman" w:hAnsi="Times New Roman" w:cs="Times New Roman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26433A" w:rsidRPr="0025609E" w14:paraId="133E4527" w14:textId="77777777" w:rsidTr="00024159">
        <w:trPr>
          <w:trHeight w:val="7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06026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15577E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CA2D67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3E1693" w14:textId="6FDCAE9D" w:rsidR="0026433A" w:rsidRPr="0087572D" w:rsidRDefault="0026433A" w:rsidP="0087572D">
            <w:pPr>
              <w:spacing w:after="0"/>
              <w:ind w:left="0" w:right="54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3C9DD7" w14:textId="3342040B" w:rsidR="00142124" w:rsidRPr="0087572D" w:rsidRDefault="00A63EDA">
            <w:pPr>
              <w:spacing w:after="0"/>
              <w:ind w:left="0" w:right="5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2D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FF747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6EF91EE" w14:textId="77777777" w:rsidR="0026433A" w:rsidRPr="0025609E" w:rsidRDefault="00C86C09">
      <w:pPr>
        <w:spacing w:after="0"/>
        <w:ind w:left="0" w:right="164" w:firstLine="0"/>
        <w:jc w:val="center"/>
        <w:rPr>
          <w:rFonts w:ascii="Times New Roman" w:hAnsi="Times New Roman" w:cs="Times New Roman"/>
        </w:rPr>
      </w:pPr>
      <w:r w:rsidRPr="0025609E">
        <w:rPr>
          <w:rFonts w:ascii="Times New Roman" w:eastAsia="Arial" w:hAnsi="Times New Roman" w:cs="Times New Roman"/>
          <w:sz w:val="24"/>
        </w:rPr>
        <w:t xml:space="preserve"> </w:t>
      </w:r>
    </w:p>
    <w:tbl>
      <w:tblPr>
        <w:tblStyle w:val="TableGrid"/>
        <w:tblW w:w="10208" w:type="dxa"/>
        <w:tblInd w:w="-108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3240"/>
        <w:gridCol w:w="709"/>
        <w:gridCol w:w="710"/>
        <w:gridCol w:w="708"/>
        <w:gridCol w:w="11"/>
        <w:gridCol w:w="719"/>
        <w:gridCol w:w="850"/>
        <w:gridCol w:w="850"/>
        <w:gridCol w:w="851"/>
        <w:gridCol w:w="852"/>
        <w:gridCol w:w="708"/>
      </w:tblGrid>
      <w:tr w:rsidR="0026433A" w:rsidRPr="0025609E" w14:paraId="6D02EA4C" w14:textId="77777777" w:rsidTr="00495EB6">
        <w:trPr>
          <w:trHeight w:val="157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2A1B" w14:textId="77777777" w:rsidR="0026433A" w:rsidRPr="0025609E" w:rsidRDefault="00C86C09">
            <w:pPr>
              <w:spacing w:after="1" w:line="344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lastRenderedPageBreak/>
              <w:t>Максимальное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занятий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неделю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62350E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5609E">
              <w:rPr>
                <w:rFonts w:ascii="Times New Roman" w:hAnsi="Times New Roman" w:cs="Times New Roman"/>
                <w:sz w:val="24"/>
              </w:rPr>
              <w:t>аудиторные</w:t>
            </w:r>
            <w:r w:rsidR="006006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самостоятельные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65D4" w14:textId="77777777" w:rsidR="0026433A" w:rsidRPr="00495EB6" w:rsidRDefault="00C86C09">
            <w:pPr>
              <w:spacing w:after="115"/>
              <w:ind w:left="0" w:right="7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D6177B" w14:textId="40972F90" w:rsidR="0026433A" w:rsidRPr="00495EB6" w:rsidRDefault="0026433A">
            <w:pPr>
              <w:spacing w:after="0"/>
              <w:ind w:left="0" w:right="13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4146B7" w14:textId="7B4FB102" w:rsidR="004A6ACD" w:rsidRPr="00495EB6" w:rsidRDefault="004A6ACD">
            <w:pPr>
              <w:spacing w:after="0"/>
              <w:ind w:left="0" w:right="1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A602" w14:textId="77777777" w:rsidR="0026433A" w:rsidRPr="00495EB6" w:rsidRDefault="00C86C09">
            <w:pPr>
              <w:spacing w:after="115"/>
              <w:ind w:left="0" w:right="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9C4175" w14:textId="03086F8C" w:rsidR="0026433A" w:rsidRPr="00495EB6" w:rsidRDefault="0026433A">
            <w:pPr>
              <w:spacing w:after="0"/>
              <w:ind w:left="0" w:right="1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EDAADF" w14:textId="77777777" w:rsidR="004A6ACD" w:rsidRPr="00495EB6" w:rsidRDefault="004A6ACD">
            <w:pPr>
              <w:spacing w:after="0"/>
              <w:ind w:left="0" w:right="1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3E77829" w14:textId="1BC06BA0" w:rsidR="004A6ACD" w:rsidRPr="00495EB6" w:rsidRDefault="004A6ACD">
            <w:pPr>
              <w:spacing w:after="0"/>
              <w:ind w:left="0" w:right="1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AA24" w14:textId="77777777" w:rsidR="0026433A" w:rsidRPr="00495EB6" w:rsidRDefault="00C86C09">
            <w:pPr>
              <w:spacing w:after="115"/>
              <w:ind w:left="0" w:righ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2ABF9D" w14:textId="63518B31" w:rsidR="0026433A" w:rsidRPr="00495EB6" w:rsidRDefault="0026433A">
            <w:pPr>
              <w:spacing w:after="0"/>
              <w:ind w:left="0" w:righ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0FA7A" w14:textId="7B05DC86" w:rsidR="004A6ACD" w:rsidRPr="00495EB6" w:rsidRDefault="004A6ACD">
            <w:pPr>
              <w:spacing w:after="0"/>
              <w:ind w:left="0" w:righ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D42B" w14:textId="77777777" w:rsidR="0026433A" w:rsidRPr="00495EB6" w:rsidRDefault="00C86C09">
            <w:pPr>
              <w:spacing w:after="115"/>
              <w:ind w:left="0" w:right="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95CDD9" w14:textId="546C14FE" w:rsidR="0026433A" w:rsidRPr="00495EB6" w:rsidRDefault="0026433A">
            <w:pPr>
              <w:spacing w:after="0"/>
              <w:ind w:left="0" w:right="1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F931CB" w14:textId="6D07018E" w:rsidR="004A6ACD" w:rsidRPr="00495EB6" w:rsidRDefault="004A6ACD">
            <w:pPr>
              <w:spacing w:after="0"/>
              <w:ind w:left="0" w:right="1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E6C0" w14:textId="77777777" w:rsidR="0026433A" w:rsidRPr="00495EB6" w:rsidRDefault="00C86C09">
            <w:pPr>
              <w:spacing w:after="115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88D79F" w14:textId="1E1D2F54" w:rsidR="0026433A" w:rsidRPr="00495EB6" w:rsidRDefault="00C86C09">
            <w:pPr>
              <w:spacing w:after="0"/>
              <w:ind w:left="0" w:righ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5C41D3" w14:textId="3DD606E1" w:rsidR="004A6ACD" w:rsidRPr="00495EB6" w:rsidRDefault="004A6ACD">
            <w:pPr>
              <w:spacing w:after="0"/>
              <w:ind w:left="0" w:righ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F43A" w14:textId="77777777" w:rsidR="0026433A" w:rsidRPr="00495EB6" w:rsidRDefault="00C86C09">
            <w:pPr>
              <w:spacing w:after="115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D84DBE" w14:textId="70B7074F" w:rsidR="0026433A" w:rsidRPr="00495EB6" w:rsidRDefault="0026433A">
            <w:pPr>
              <w:spacing w:after="0"/>
              <w:ind w:left="0" w:righ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870DDE" w14:textId="0E80BD70" w:rsidR="004A6ACD" w:rsidRPr="00495EB6" w:rsidRDefault="004A6ACD">
            <w:pPr>
              <w:spacing w:after="0"/>
              <w:ind w:left="0" w:righ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CB5A" w14:textId="77777777" w:rsidR="0026433A" w:rsidRPr="00495EB6" w:rsidRDefault="00C86C09">
            <w:pPr>
              <w:spacing w:after="115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38669D" w14:textId="1B5BE9B1" w:rsidR="0026433A" w:rsidRPr="00495EB6" w:rsidRDefault="0026433A" w:rsidP="00495EB6">
            <w:pPr>
              <w:spacing w:after="0"/>
              <w:ind w:left="0" w:right="13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24FD08" w14:textId="54232018" w:rsidR="004A6ACD" w:rsidRPr="00495EB6" w:rsidRDefault="004A6ACD">
            <w:pPr>
              <w:spacing w:after="0"/>
              <w:ind w:left="0" w:right="1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04BB" w14:textId="77777777" w:rsidR="0026433A" w:rsidRPr="00495EB6" w:rsidRDefault="00C86C09">
            <w:pPr>
              <w:spacing w:after="115"/>
              <w:ind w:left="0" w:righ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BD7AD2" w14:textId="4A4F83DB" w:rsidR="0026433A" w:rsidRPr="00495EB6" w:rsidRDefault="00C86C09">
            <w:pPr>
              <w:spacing w:after="0"/>
              <w:ind w:left="0" w:right="139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1E5831" w14:textId="56AE1A5E" w:rsidR="004A6ACD" w:rsidRPr="00495EB6" w:rsidRDefault="004A6ACD">
            <w:pPr>
              <w:spacing w:after="0"/>
              <w:ind w:left="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3CFA" w14:textId="77777777" w:rsidR="0026433A" w:rsidRPr="00495EB6" w:rsidRDefault="00C86C09">
            <w:pPr>
              <w:spacing w:after="115"/>
              <w:ind w:left="0" w:righ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CCF368" w14:textId="0BAD0F8F" w:rsidR="0026433A" w:rsidRPr="00495EB6" w:rsidRDefault="0026433A">
            <w:pPr>
              <w:spacing w:after="0"/>
              <w:ind w:left="0" w:righ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71E8F6" w14:textId="5EA2D14B" w:rsidR="004A6ACD" w:rsidRPr="00495EB6" w:rsidRDefault="004A6ACD">
            <w:pPr>
              <w:spacing w:after="0"/>
              <w:ind w:left="0" w:righ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433A" w:rsidRPr="0025609E" w14:paraId="261157EB" w14:textId="77777777" w:rsidTr="00495EB6">
        <w:trPr>
          <w:trHeight w:val="15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6A02" w14:textId="123AF18F" w:rsidR="0026433A" w:rsidRPr="0025609E" w:rsidRDefault="007920FC">
            <w:pPr>
              <w:spacing w:after="0" w:line="344" w:lineRule="auto"/>
              <w:ind w:left="254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86C09" w:rsidRPr="0025609E">
              <w:rPr>
                <w:rFonts w:ascii="Times New Roman" w:hAnsi="Times New Roman" w:cs="Times New Roman"/>
                <w:sz w:val="24"/>
              </w:rPr>
              <w:t>Общее</w:t>
            </w:r>
            <w:r w:rsidR="00C86C09"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6C09" w:rsidRPr="0025609E">
              <w:rPr>
                <w:rFonts w:ascii="Times New Roman" w:hAnsi="Times New Roman" w:cs="Times New Roman"/>
                <w:sz w:val="24"/>
              </w:rPr>
              <w:t>максимальное</w:t>
            </w:r>
            <w:r w:rsidR="00C86C09"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6C09" w:rsidRPr="0025609E">
              <w:rPr>
                <w:rFonts w:ascii="Times New Roman" w:hAnsi="Times New Roman" w:cs="Times New Roman"/>
                <w:sz w:val="24"/>
              </w:rPr>
              <w:t>количество</w:t>
            </w:r>
            <w:r w:rsidR="00C86C09"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6C09" w:rsidRPr="0025609E">
              <w:rPr>
                <w:rFonts w:ascii="Times New Roman" w:hAnsi="Times New Roman" w:cs="Times New Roman"/>
                <w:sz w:val="24"/>
              </w:rPr>
              <w:t>часов</w:t>
            </w:r>
            <w:r w:rsidR="00C86C09"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6C09" w:rsidRPr="0025609E">
              <w:rPr>
                <w:rFonts w:ascii="Times New Roman" w:hAnsi="Times New Roman" w:cs="Times New Roman"/>
                <w:sz w:val="24"/>
              </w:rPr>
              <w:t>по</w:t>
            </w:r>
            <w:r w:rsidR="00C86C09"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6C09" w:rsidRPr="0025609E">
              <w:rPr>
                <w:rFonts w:ascii="Times New Roman" w:hAnsi="Times New Roman" w:cs="Times New Roman"/>
                <w:sz w:val="24"/>
              </w:rPr>
              <w:t>годам</w:t>
            </w:r>
            <w:r w:rsidR="00C86C09"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66A711" w14:textId="77777777" w:rsidR="0026433A" w:rsidRPr="0025609E" w:rsidRDefault="00C86C09">
            <w:pPr>
              <w:spacing w:after="0"/>
              <w:ind w:left="254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5609E">
              <w:rPr>
                <w:rFonts w:ascii="Times New Roman" w:hAnsi="Times New Roman" w:cs="Times New Roman"/>
                <w:sz w:val="24"/>
              </w:rPr>
              <w:t>аудиторные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самостоятельные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16F0" w14:textId="42EA066B" w:rsidR="0026433A" w:rsidRPr="00495EB6" w:rsidRDefault="0026433A" w:rsidP="00495EB6">
            <w:pPr>
              <w:spacing w:after="115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CDABE" w14:textId="6E7E4BC9" w:rsidR="0026433A" w:rsidRPr="00495EB6" w:rsidRDefault="00C86C09">
            <w:pPr>
              <w:spacing w:after="0"/>
              <w:ind w:left="175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90ADEA" w14:textId="6E589A19" w:rsidR="007920FC" w:rsidRPr="00495EB6" w:rsidRDefault="007920FC">
            <w:pPr>
              <w:spacing w:after="0"/>
              <w:ind w:left="175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8A62" w14:textId="77777777" w:rsidR="0026433A" w:rsidRPr="00495EB6" w:rsidRDefault="00C86C09">
            <w:pPr>
              <w:spacing w:after="115"/>
              <w:ind w:left="55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6BE1A6" w14:textId="00816C40" w:rsidR="0026433A" w:rsidRPr="00495EB6" w:rsidRDefault="0026433A">
            <w:pPr>
              <w:spacing w:after="0"/>
              <w:ind w:left="173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0570B2" w14:textId="34E6C82A" w:rsidR="007920FC" w:rsidRPr="00495EB6" w:rsidRDefault="007920FC">
            <w:pPr>
              <w:spacing w:after="0"/>
              <w:ind w:left="17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5C1C" w14:textId="77777777" w:rsidR="0026433A" w:rsidRPr="00495EB6" w:rsidRDefault="00C86C09">
            <w:pPr>
              <w:spacing w:after="115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DD321A" w14:textId="40CDD878" w:rsidR="0026433A" w:rsidRPr="00495EB6" w:rsidRDefault="0026433A">
            <w:pPr>
              <w:spacing w:after="0"/>
              <w:ind w:left="173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B9A656" w14:textId="4B4AC839" w:rsidR="007920FC" w:rsidRPr="00495EB6" w:rsidRDefault="007920FC">
            <w:pPr>
              <w:spacing w:after="0"/>
              <w:ind w:left="173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  <w:p w14:paraId="19F767AE" w14:textId="180305D4" w:rsidR="007920FC" w:rsidRPr="00495EB6" w:rsidRDefault="007920FC">
            <w:pPr>
              <w:spacing w:after="0"/>
              <w:ind w:left="17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38F4" w14:textId="77777777" w:rsidR="0026433A" w:rsidRPr="00495EB6" w:rsidRDefault="00C86C09">
            <w:pPr>
              <w:spacing w:after="115"/>
              <w:ind w:left="55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AAAB2D" w14:textId="7E45F125" w:rsidR="0026433A" w:rsidRPr="00495EB6" w:rsidRDefault="0026433A">
            <w:pPr>
              <w:spacing w:after="0"/>
              <w:ind w:left="173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02D211" w14:textId="3F79D9C2" w:rsidR="007920FC" w:rsidRPr="00495EB6" w:rsidRDefault="007920FC">
            <w:pPr>
              <w:spacing w:after="0"/>
              <w:ind w:left="17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9F74" w14:textId="77777777" w:rsidR="0026433A" w:rsidRPr="00495EB6" w:rsidRDefault="00C86C09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9E24B8" w14:textId="37A2E2A0" w:rsidR="007920FC" w:rsidRPr="00495EB6" w:rsidRDefault="007920FC">
            <w:pPr>
              <w:spacing w:after="0"/>
              <w:ind w:left="154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8F17B6" w14:textId="484BA310" w:rsidR="0026433A" w:rsidRPr="00495EB6" w:rsidRDefault="007920FC">
            <w:pPr>
              <w:spacing w:after="0"/>
              <w:ind w:left="154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>214,5</w:t>
            </w:r>
            <w:r w:rsidR="00C86C09"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4A41" w14:textId="77777777" w:rsidR="0026433A" w:rsidRPr="00495EB6" w:rsidRDefault="00C86C09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984142" w14:textId="774D89A4" w:rsidR="007920FC" w:rsidRPr="00495EB6" w:rsidRDefault="007920FC">
            <w:pPr>
              <w:spacing w:after="0"/>
              <w:ind w:left="154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666EBD" w14:textId="7D886778" w:rsidR="0026433A" w:rsidRPr="00495EB6" w:rsidRDefault="007920FC">
            <w:pPr>
              <w:spacing w:after="0"/>
              <w:ind w:left="154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>214,5</w:t>
            </w:r>
            <w:r w:rsidR="00C86C09"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1B4E" w14:textId="77777777" w:rsidR="0026433A" w:rsidRPr="00495EB6" w:rsidRDefault="00C86C09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DB3CFB" w14:textId="14DD6885" w:rsidR="007920FC" w:rsidRPr="00495EB6" w:rsidRDefault="007920FC">
            <w:pPr>
              <w:spacing w:after="0"/>
              <w:ind w:left="156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16F5E9" w14:textId="6B9BA50E" w:rsidR="007920FC" w:rsidRPr="00495EB6" w:rsidRDefault="007920FC">
            <w:pPr>
              <w:spacing w:after="0"/>
              <w:ind w:left="156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>214,5</w:t>
            </w:r>
          </w:p>
          <w:p w14:paraId="6A2B6696" w14:textId="74F66059" w:rsidR="0026433A" w:rsidRPr="00495EB6" w:rsidRDefault="00C86C09">
            <w:pPr>
              <w:spacing w:after="0"/>
              <w:ind w:left="156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6DDF" w14:textId="77777777" w:rsidR="0026433A" w:rsidRPr="00495EB6" w:rsidRDefault="00C86C09">
            <w:pPr>
              <w:spacing w:after="115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AC3488" w14:textId="57E43718" w:rsidR="007920FC" w:rsidRPr="00495EB6" w:rsidRDefault="007920FC" w:rsidP="00495EB6">
            <w:pPr>
              <w:spacing w:after="0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82D4A3" w14:textId="0E1D3A56" w:rsidR="0026433A" w:rsidRPr="00495EB6" w:rsidRDefault="007920FC">
            <w:pPr>
              <w:spacing w:after="0"/>
              <w:ind w:left="156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>214,5</w:t>
            </w:r>
            <w:r w:rsidR="00C86C09"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35C7" w14:textId="77777777" w:rsidR="0026433A" w:rsidRPr="00495EB6" w:rsidRDefault="00C86C09">
            <w:pPr>
              <w:spacing w:after="115"/>
              <w:ind w:left="58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0E8364" w14:textId="3D856E6C" w:rsidR="007920FC" w:rsidRPr="00495EB6" w:rsidRDefault="007920FC" w:rsidP="00495EB6">
            <w:pPr>
              <w:spacing w:after="0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2FCE7C" w14:textId="2E4E9C69" w:rsidR="0026433A" w:rsidRPr="00495EB6" w:rsidRDefault="007920FC">
            <w:pPr>
              <w:spacing w:after="0"/>
              <w:ind w:left="17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  <w:r w:rsidR="00C86C09" w:rsidRPr="00495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33A" w:rsidRPr="0025609E" w14:paraId="082EA1C0" w14:textId="77777777" w:rsidTr="00495EB6">
        <w:trPr>
          <w:trHeight w:val="439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A94B" w14:textId="77777777" w:rsidR="0026433A" w:rsidRPr="0025609E" w:rsidRDefault="00C86C09">
            <w:pPr>
              <w:spacing w:after="0"/>
              <w:ind w:left="254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Общее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максимальное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часов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весь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период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обучения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7794A55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257F8A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9AA7C1" w14:textId="4615591B" w:rsidR="0026433A" w:rsidRPr="0025609E" w:rsidRDefault="00C86C09">
            <w:pPr>
              <w:spacing w:after="0"/>
              <w:ind w:left="43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95EB6">
              <w:rPr>
                <w:rFonts w:ascii="Times New Roman" w:eastAsia="Times New Roman" w:hAnsi="Times New Roman" w:cs="Times New Roman"/>
                <w:sz w:val="24"/>
              </w:rPr>
              <w:t>448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2249B1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D614" w14:textId="30206B89" w:rsidR="0026433A" w:rsidRPr="0025609E" w:rsidRDefault="00C86C09">
            <w:pPr>
              <w:spacing w:after="0"/>
              <w:ind w:left="173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95EB6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6433A" w:rsidRPr="0025609E" w14:paraId="413766A3" w14:textId="77777777" w:rsidTr="00495EB6">
        <w:trPr>
          <w:trHeight w:val="68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E630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2EBC6C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FF2DCF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8D4F58" w14:textId="34F76BC2" w:rsidR="0026433A" w:rsidRPr="0025609E" w:rsidRDefault="0026433A" w:rsidP="00495EB6">
            <w:pPr>
              <w:spacing w:after="0"/>
              <w:ind w:left="0" w:right="-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19B860A" w14:textId="77777777" w:rsidR="0026433A" w:rsidRPr="00495EB6" w:rsidRDefault="0026433A" w:rsidP="00495EB6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9A13B" w14:textId="205B0E36" w:rsidR="00495EB6" w:rsidRPr="00495EB6" w:rsidRDefault="00495EB6" w:rsidP="00495EB6">
            <w:pPr>
              <w:spacing w:after="0"/>
              <w:ind w:left="29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6">
              <w:rPr>
                <w:rFonts w:ascii="Times New Roman" w:hAnsi="Times New Roman" w:cs="Times New Roman"/>
                <w:sz w:val="24"/>
                <w:szCs w:val="24"/>
              </w:rPr>
              <w:t>1679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1B5276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3519B" w:rsidRPr="0025609E" w14:paraId="36BA56DB" w14:textId="77777777" w:rsidTr="00495EB6">
        <w:trPr>
          <w:trHeight w:val="112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5907" w14:textId="77777777" w:rsidR="00A3519B" w:rsidRPr="0025609E" w:rsidRDefault="00A3519B" w:rsidP="00A3519B">
            <w:pPr>
              <w:spacing w:after="0"/>
              <w:ind w:left="254" w:right="1106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Объем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времени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5609E">
              <w:rPr>
                <w:rFonts w:ascii="Times New Roman" w:hAnsi="Times New Roman" w:cs="Times New Roman"/>
                <w:sz w:val="24"/>
              </w:rPr>
              <w:t>по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годам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24E8" w14:textId="77777777" w:rsidR="00A3519B" w:rsidRPr="0025609E" w:rsidRDefault="00A3519B" w:rsidP="00A3519B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599712" w14:textId="77777777" w:rsidR="00A3519B" w:rsidRPr="0025609E" w:rsidRDefault="00A3519B" w:rsidP="00A3519B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6F9F" w14:textId="77777777" w:rsidR="00A3519B" w:rsidRPr="0025609E" w:rsidRDefault="00A3519B" w:rsidP="00A3519B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97F7AF" w14:textId="77777777" w:rsidR="00A3519B" w:rsidRPr="0025609E" w:rsidRDefault="00A3519B" w:rsidP="00A3519B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D503" w14:textId="77777777" w:rsidR="00A3519B" w:rsidRPr="0025609E" w:rsidRDefault="00A3519B" w:rsidP="00A3519B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C97ECD" w14:textId="77777777" w:rsidR="00A3519B" w:rsidRPr="0025609E" w:rsidRDefault="00A3519B" w:rsidP="00A3519B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467B" w14:textId="77777777" w:rsidR="00A3519B" w:rsidRPr="0025609E" w:rsidRDefault="00A3519B" w:rsidP="00A3519B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26A585" w14:textId="77777777" w:rsidR="00A3519B" w:rsidRPr="0025609E" w:rsidRDefault="00A3519B" w:rsidP="00A3519B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81B5" w14:textId="77777777" w:rsidR="00A3519B" w:rsidRPr="0025609E" w:rsidRDefault="00A3519B" w:rsidP="00A3519B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84E4E8" w14:textId="77777777" w:rsidR="00A3519B" w:rsidRPr="0025609E" w:rsidRDefault="00A3519B" w:rsidP="00A3519B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5E30" w14:textId="77777777" w:rsidR="00A3519B" w:rsidRPr="0025609E" w:rsidRDefault="00A3519B" w:rsidP="00A3519B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A804355" w14:textId="77777777" w:rsidR="00A3519B" w:rsidRPr="0025609E" w:rsidRDefault="00A3519B" w:rsidP="00A3519B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034D" w14:textId="77777777" w:rsidR="00A3519B" w:rsidRPr="0025609E" w:rsidRDefault="00A3519B" w:rsidP="00A3519B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01F5846" w14:textId="77777777" w:rsidR="00A3519B" w:rsidRPr="0025609E" w:rsidRDefault="00A3519B" w:rsidP="00A3519B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2ADA" w14:textId="77777777" w:rsidR="00A3519B" w:rsidRPr="0025609E" w:rsidRDefault="00A3519B" w:rsidP="00A3519B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9ADA98" w14:textId="77777777" w:rsidR="00A3519B" w:rsidRPr="0025609E" w:rsidRDefault="00A3519B" w:rsidP="00A3519B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C292" w14:textId="77777777" w:rsidR="00A3519B" w:rsidRPr="0025609E" w:rsidRDefault="00A3519B" w:rsidP="00A3519B">
            <w:pPr>
              <w:spacing w:after="115"/>
              <w:ind w:left="6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8F55493" w14:textId="77777777" w:rsidR="00A3519B" w:rsidRPr="0025609E" w:rsidRDefault="00A3519B" w:rsidP="00A3519B">
            <w:pPr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6433A" w:rsidRPr="0025609E" w14:paraId="6A1F3B03" w14:textId="77777777" w:rsidTr="00495EB6">
        <w:trPr>
          <w:trHeight w:val="422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E607" w14:textId="77777777" w:rsidR="00024159" w:rsidRDefault="00C86C09">
            <w:pPr>
              <w:spacing w:after="0"/>
              <w:ind w:left="254" w:right="0" w:firstLine="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Общий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объем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времени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55F658B" w14:textId="77777777" w:rsidR="0026433A" w:rsidRPr="0025609E" w:rsidRDefault="00C86C09">
            <w:pPr>
              <w:spacing w:after="0"/>
              <w:ind w:left="254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  <w:sz w:val="24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609E">
              <w:rPr>
                <w:rFonts w:ascii="Times New Roman" w:hAnsi="Times New Roman" w:cs="Times New Roman"/>
                <w:sz w:val="24"/>
              </w:rPr>
              <w:t>консультации</w:t>
            </w: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C77EE1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5B6177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B7095E" w14:textId="093A8897" w:rsidR="0026433A" w:rsidRPr="0025609E" w:rsidRDefault="00C86C09">
            <w:pPr>
              <w:spacing w:after="0"/>
              <w:ind w:left="163" w:right="0" w:firstLine="0"/>
              <w:jc w:val="left"/>
              <w:rPr>
                <w:rFonts w:ascii="Times New Roman" w:hAnsi="Times New Roman" w:cs="Times New Roman"/>
              </w:rPr>
            </w:pPr>
            <w:r w:rsidRPr="00990F0D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EF2DCC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CAC00" w14:textId="77777777" w:rsidR="0026433A" w:rsidRPr="0025609E" w:rsidRDefault="00C86C09">
            <w:pPr>
              <w:spacing w:after="0"/>
              <w:ind w:left="0" w:right="2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6433A" w:rsidRPr="0025609E" w14:paraId="1C93BE93" w14:textId="77777777" w:rsidTr="00495EB6">
        <w:trPr>
          <w:trHeight w:val="4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D913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BF98D3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B56B836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E5B61F" w14:textId="77777777" w:rsidR="0026433A" w:rsidRPr="0025609E" w:rsidRDefault="00C86C09">
            <w:pPr>
              <w:spacing w:after="0"/>
              <w:ind w:left="0" w:right="91" w:firstLine="0"/>
              <w:jc w:val="righ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88C08B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F62F2" w14:textId="77777777" w:rsidR="0026433A" w:rsidRPr="0025609E" w:rsidRDefault="0026433A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B02CD04" w14:textId="77777777" w:rsidR="0026433A" w:rsidRPr="0025609E" w:rsidRDefault="00C86C09">
      <w:pPr>
        <w:spacing w:after="163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Arial" w:hAnsi="Times New Roman" w:cs="Times New Roman"/>
          <w:sz w:val="24"/>
        </w:rPr>
        <w:t xml:space="preserve"> </w:t>
      </w:r>
    </w:p>
    <w:p w14:paraId="657FF475" w14:textId="3F87E1DE" w:rsidR="0026433A" w:rsidRPr="0025609E" w:rsidRDefault="00C86C09" w:rsidP="00D542BC">
      <w:pPr>
        <w:tabs>
          <w:tab w:val="left" w:pos="9781"/>
        </w:tabs>
        <w:spacing w:after="0" w:line="342" w:lineRule="auto"/>
        <w:ind w:left="-15" w:right="1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Консультации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проводятся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целью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подготовки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контрольным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урокам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зачетам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экзаменам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творческим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конкурсам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другим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мероприятиям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усмотрению</w:t>
      </w:r>
      <w:r w:rsidR="003655DB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образовательно</w:t>
      </w:r>
      <w:r w:rsidR="00F139C6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F139C6">
        <w:rPr>
          <w:rFonts w:ascii="Times New Roman" w:hAnsi="Times New Roman" w:cs="Times New Roman"/>
        </w:rPr>
        <w:t>организации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Консультации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могут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проводиться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рассредоточено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или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счет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резерва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372E46">
        <w:rPr>
          <w:rFonts w:ascii="Times New Roman" w:eastAsia="Times New Roman" w:hAnsi="Times New Roman" w:cs="Times New Roman"/>
        </w:rPr>
        <w:t xml:space="preserve">. </w:t>
      </w:r>
      <w:r w:rsidRPr="00372E46">
        <w:rPr>
          <w:rFonts w:ascii="Times New Roman" w:hAnsi="Times New Roman" w:cs="Times New Roman"/>
        </w:rPr>
        <w:t>В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случае</w:t>
      </w:r>
      <w:r w:rsidRPr="00372E46">
        <w:rPr>
          <w:rFonts w:ascii="Times New Roman" w:eastAsia="Times New Roman" w:hAnsi="Times New Roman" w:cs="Times New Roman"/>
        </w:rPr>
        <w:t xml:space="preserve">, </w:t>
      </w:r>
      <w:r w:rsidRPr="00372E46">
        <w:rPr>
          <w:rFonts w:ascii="Times New Roman" w:hAnsi="Times New Roman" w:cs="Times New Roman"/>
        </w:rPr>
        <w:t>если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консультации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проводятся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рассредоточено</w:t>
      </w:r>
      <w:r w:rsidRPr="00372E46">
        <w:rPr>
          <w:rFonts w:ascii="Times New Roman" w:eastAsia="Times New Roman" w:hAnsi="Times New Roman" w:cs="Times New Roman"/>
        </w:rPr>
        <w:t xml:space="preserve">, </w:t>
      </w:r>
      <w:r w:rsidRPr="00372E46">
        <w:rPr>
          <w:rFonts w:ascii="Times New Roman" w:hAnsi="Times New Roman" w:cs="Times New Roman"/>
        </w:rPr>
        <w:t>резерв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учебного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времени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используется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на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самостоятельную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работу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обучающихся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и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методическую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работу</w:t>
      </w:r>
      <w:r w:rsidRPr="00372E46">
        <w:rPr>
          <w:rFonts w:ascii="Times New Roman" w:eastAsia="Times New Roman" w:hAnsi="Times New Roman" w:cs="Times New Roman"/>
        </w:rPr>
        <w:t xml:space="preserve"> </w:t>
      </w:r>
      <w:r w:rsidRPr="00372E46">
        <w:rPr>
          <w:rFonts w:ascii="Times New Roman" w:hAnsi="Times New Roman" w:cs="Times New Roman"/>
        </w:rPr>
        <w:t>преподавателей</w:t>
      </w:r>
      <w:r w:rsidRPr="00372E46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78D21CD1" w14:textId="77777777" w:rsidR="0026433A" w:rsidRPr="0025609E" w:rsidRDefault="00C86C09" w:rsidP="00D542BC">
      <w:pPr>
        <w:tabs>
          <w:tab w:val="left" w:pos="9781"/>
        </w:tabs>
        <w:spacing w:after="0" w:line="342" w:lineRule="auto"/>
        <w:ind w:left="-15" w:right="1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Резерв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можно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использовать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перед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промежуточной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экзаменационной</w:t>
      </w:r>
      <w:r w:rsidRPr="0025609E">
        <w:rPr>
          <w:rFonts w:ascii="Times New Roman" w:eastAsia="Times New Roman" w:hAnsi="Times New Roman" w:cs="Times New Roman"/>
        </w:rPr>
        <w:t xml:space="preserve">) </w:t>
      </w:r>
      <w:r w:rsidRPr="0025609E">
        <w:rPr>
          <w:rFonts w:ascii="Times New Roman" w:hAnsi="Times New Roman" w:cs="Times New Roman"/>
        </w:rPr>
        <w:t>аттестацией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после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ее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окончания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целью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обеспечения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период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летних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каникул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FA888D8" w14:textId="77777777" w:rsidR="0026433A" w:rsidRPr="0025609E" w:rsidRDefault="00C86C09" w:rsidP="00D542BC">
      <w:pPr>
        <w:tabs>
          <w:tab w:val="left" w:pos="9781"/>
        </w:tabs>
        <w:spacing w:after="0" w:line="341" w:lineRule="auto"/>
        <w:ind w:left="-15" w:right="1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Объем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неделю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предметам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определяется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минимальных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затрат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подготовку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домашнего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параллельного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освоения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детьми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начального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общего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образования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Объем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работу</w:t>
      </w:r>
      <w:r w:rsidR="000E12FA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может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определяться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сложившихся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педагогических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традиций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методической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целесообразности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способностей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6F969750" w14:textId="77777777" w:rsidR="0026433A" w:rsidRPr="0025609E" w:rsidRDefault="00C86C09" w:rsidP="00D542BC">
      <w:pPr>
        <w:tabs>
          <w:tab w:val="left" w:pos="9781"/>
        </w:tabs>
        <w:spacing w:after="3" w:line="341" w:lineRule="auto"/>
        <w:ind w:left="-15" w:right="1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Самостоятельные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быть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регулярными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систематическими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7F37D7E3" w14:textId="52F8D7A4" w:rsidR="0026433A" w:rsidRPr="0025609E" w:rsidRDefault="00C86C09" w:rsidP="00D542BC">
      <w:pPr>
        <w:spacing w:after="0" w:line="341" w:lineRule="auto"/>
        <w:ind w:left="0" w:right="1" w:firstLine="567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lastRenderedPageBreak/>
        <w:t>Аудиторная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нагрузка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учебному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обязательной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области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искусств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распределяется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годам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общего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объема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аудиторного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предусмотренного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ФГТ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1C621B2D" w14:textId="2F75953B" w:rsidR="0026433A" w:rsidRPr="008667CA" w:rsidRDefault="00C86C09" w:rsidP="00D542BC">
      <w:pPr>
        <w:spacing w:after="0" w:line="342" w:lineRule="auto"/>
        <w:ind w:left="0" w:right="1" w:firstLine="567"/>
        <w:rPr>
          <w:rFonts w:ascii="Times New Roman" w:hAnsi="Times New Roman" w:cs="Times New Roman"/>
          <w:spacing w:val="-8"/>
        </w:rPr>
      </w:pPr>
      <w:r w:rsidRPr="008667CA">
        <w:rPr>
          <w:rFonts w:ascii="Times New Roman" w:hAnsi="Times New Roman" w:cs="Times New Roman"/>
          <w:spacing w:val="-8"/>
        </w:rPr>
        <w:t>Объем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времени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на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самостоятельную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работу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обучающихся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по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каждому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учебному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предмету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определяется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с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учетом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сложившихся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педагогических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традиций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, </w:t>
      </w:r>
      <w:r w:rsidRPr="008667CA">
        <w:rPr>
          <w:rFonts w:ascii="Times New Roman" w:hAnsi="Times New Roman" w:cs="Times New Roman"/>
          <w:spacing w:val="-8"/>
        </w:rPr>
        <w:t>методической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целесообразности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и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индивидуальных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способностей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 </w:t>
      </w:r>
      <w:r w:rsidRPr="008667CA">
        <w:rPr>
          <w:rFonts w:ascii="Times New Roman" w:hAnsi="Times New Roman" w:cs="Times New Roman"/>
          <w:spacing w:val="-8"/>
        </w:rPr>
        <w:t>ученика</w:t>
      </w:r>
      <w:r w:rsidRPr="008667CA">
        <w:rPr>
          <w:rFonts w:ascii="Times New Roman" w:eastAsia="Times New Roman" w:hAnsi="Times New Roman" w:cs="Times New Roman"/>
          <w:spacing w:val="-8"/>
        </w:rPr>
        <w:t xml:space="preserve">. </w:t>
      </w:r>
    </w:p>
    <w:p w14:paraId="7AB93CA0" w14:textId="77777777" w:rsidR="0026433A" w:rsidRPr="002B050E" w:rsidRDefault="00C86C09" w:rsidP="00D542BC">
      <w:pPr>
        <w:spacing w:after="126"/>
        <w:ind w:left="0" w:right="1" w:firstLine="567"/>
        <w:jc w:val="left"/>
        <w:rPr>
          <w:rFonts w:ascii="Times New Roman" w:hAnsi="Times New Roman" w:cs="Times New Roman"/>
        </w:rPr>
      </w:pPr>
      <w:r w:rsidRPr="002B050E">
        <w:rPr>
          <w:rFonts w:ascii="Times New Roman" w:hAnsi="Times New Roman" w:cs="Times New Roman"/>
        </w:rPr>
        <w:t>Виды</w:t>
      </w:r>
      <w:r w:rsidR="002B050E" w:rsidRP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внеаудиторной</w:t>
      </w:r>
      <w:r w:rsidRP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работы</w:t>
      </w:r>
      <w:r w:rsidRPr="002B050E">
        <w:rPr>
          <w:rFonts w:ascii="Times New Roman" w:eastAsia="Times New Roman" w:hAnsi="Times New Roman" w:cs="Times New Roman"/>
        </w:rPr>
        <w:t xml:space="preserve">: </w:t>
      </w:r>
    </w:p>
    <w:p w14:paraId="2F57B791" w14:textId="77777777" w:rsidR="0026433A" w:rsidRPr="002B050E" w:rsidRDefault="00C86C09" w:rsidP="00197D1C">
      <w:pPr>
        <w:numPr>
          <w:ilvl w:val="0"/>
          <w:numId w:val="5"/>
        </w:numPr>
        <w:spacing w:after="126"/>
        <w:ind w:right="0" w:firstLine="557"/>
        <w:jc w:val="left"/>
        <w:rPr>
          <w:rFonts w:ascii="Times New Roman" w:hAnsi="Times New Roman" w:cs="Times New Roman"/>
        </w:rPr>
      </w:pPr>
      <w:r w:rsidRPr="002B050E">
        <w:rPr>
          <w:rFonts w:ascii="Times New Roman" w:hAnsi="Times New Roman" w:cs="Times New Roman"/>
        </w:rPr>
        <w:t>выполнение</w:t>
      </w:r>
      <w:r w:rsidR="002B050E" w:rsidRP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домашнего</w:t>
      </w:r>
      <w:r w:rsid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задания</w:t>
      </w:r>
      <w:r w:rsidRPr="002B050E">
        <w:rPr>
          <w:rFonts w:ascii="Times New Roman" w:eastAsia="Times New Roman" w:hAnsi="Times New Roman" w:cs="Times New Roman"/>
        </w:rPr>
        <w:t xml:space="preserve">; </w:t>
      </w:r>
    </w:p>
    <w:p w14:paraId="532A0FD0" w14:textId="77777777" w:rsidR="0026433A" w:rsidRPr="002B050E" w:rsidRDefault="00C86C09" w:rsidP="00197D1C">
      <w:pPr>
        <w:numPr>
          <w:ilvl w:val="0"/>
          <w:numId w:val="5"/>
        </w:numPr>
        <w:spacing w:after="126"/>
        <w:ind w:right="0" w:firstLine="557"/>
        <w:jc w:val="left"/>
        <w:rPr>
          <w:rFonts w:ascii="Times New Roman" w:hAnsi="Times New Roman" w:cs="Times New Roman"/>
        </w:rPr>
      </w:pPr>
      <w:r w:rsidRPr="002B050E">
        <w:rPr>
          <w:rFonts w:ascii="Times New Roman" w:hAnsi="Times New Roman" w:cs="Times New Roman"/>
        </w:rPr>
        <w:t>подготовка</w:t>
      </w:r>
      <w:r w:rsid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к</w:t>
      </w:r>
      <w:r w:rsid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концертным</w:t>
      </w:r>
      <w:r w:rsid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выступлениям</w:t>
      </w:r>
      <w:r w:rsidRPr="002B050E">
        <w:rPr>
          <w:rFonts w:ascii="Times New Roman" w:eastAsia="Times New Roman" w:hAnsi="Times New Roman" w:cs="Times New Roman"/>
        </w:rPr>
        <w:t xml:space="preserve">; </w:t>
      </w:r>
    </w:p>
    <w:p w14:paraId="0FE4D715" w14:textId="0EF87E72" w:rsidR="0026433A" w:rsidRPr="008C2FF4" w:rsidRDefault="00C86C09" w:rsidP="005A5C50">
      <w:pPr>
        <w:numPr>
          <w:ilvl w:val="0"/>
          <w:numId w:val="5"/>
        </w:numPr>
        <w:spacing w:after="126"/>
        <w:ind w:left="152" w:right="0" w:firstLine="557"/>
        <w:jc w:val="left"/>
        <w:rPr>
          <w:rFonts w:ascii="Times New Roman" w:hAnsi="Times New Roman" w:cs="Times New Roman"/>
        </w:rPr>
      </w:pPr>
      <w:r w:rsidRPr="008C2FF4">
        <w:rPr>
          <w:rFonts w:ascii="Times New Roman" w:hAnsi="Times New Roman" w:cs="Times New Roman"/>
        </w:rPr>
        <w:t>посещение</w:t>
      </w:r>
      <w:r w:rsidR="002B050E" w:rsidRPr="008C2FF4">
        <w:rPr>
          <w:rFonts w:ascii="Times New Roman" w:eastAsia="Times New Roman" w:hAnsi="Times New Roman" w:cs="Times New Roman"/>
        </w:rPr>
        <w:t xml:space="preserve"> </w:t>
      </w:r>
      <w:r w:rsidRPr="008C2FF4">
        <w:rPr>
          <w:rFonts w:ascii="Times New Roman" w:hAnsi="Times New Roman" w:cs="Times New Roman"/>
        </w:rPr>
        <w:t>учреждений</w:t>
      </w:r>
      <w:r w:rsidR="002B050E" w:rsidRPr="008C2FF4">
        <w:rPr>
          <w:rFonts w:ascii="Times New Roman" w:eastAsia="Times New Roman" w:hAnsi="Times New Roman" w:cs="Times New Roman"/>
        </w:rPr>
        <w:t xml:space="preserve"> </w:t>
      </w:r>
      <w:r w:rsidRPr="008C2FF4">
        <w:rPr>
          <w:rFonts w:ascii="Times New Roman" w:hAnsi="Times New Roman" w:cs="Times New Roman"/>
        </w:rPr>
        <w:t>культуры</w:t>
      </w:r>
      <w:r w:rsidR="002B050E" w:rsidRPr="008C2FF4">
        <w:rPr>
          <w:rFonts w:ascii="Times New Roman" w:eastAsia="Times New Roman" w:hAnsi="Times New Roman" w:cs="Times New Roman"/>
        </w:rPr>
        <w:t xml:space="preserve"> </w:t>
      </w:r>
      <w:r w:rsidRPr="008C2FF4">
        <w:rPr>
          <w:rFonts w:ascii="Times New Roman" w:eastAsia="Times New Roman" w:hAnsi="Times New Roman" w:cs="Times New Roman"/>
        </w:rPr>
        <w:t>(</w:t>
      </w:r>
      <w:r w:rsidRPr="008C2FF4">
        <w:rPr>
          <w:rFonts w:ascii="Times New Roman" w:hAnsi="Times New Roman" w:cs="Times New Roman"/>
        </w:rPr>
        <w:t>филармоний</w:t>
      </w:r>
      <w:r w:rsidR="002B050E" w:rsidRPr="008C2FF4">
        <w:rPr>
          <w:rFonts w:ascii="Times New Roman" w:eastAsia="Times New Roman" w:hAnsi="Times New Roman" w:cs="Times New Roman"/>
        </w:rPr>
        <w:t xml:space="preserve">, </w:t>
      </w:r>
      <w:r w:rsidRPr="008C2FF4">
        <w:rPr>
          <w:rFonts w:ascii="Times New Roman" w:hAnsi="Times New Roman" w:cs="Times New Roman"/>
        </w:rPr>
        <w:t>театров</w:t>
      </w:r>
      <w:r w:rsidRPr="008C2FF4">
        <w:rPr>
          <w:rFonts w:ascii="Times New Roman" w:eastAsia="Times New Roman" w:hAnsi="Times New Roman" w:cs="Times New Roman"/>
        </w:rPr>
        <w:t>,</w:t>
      </w:r>
      <w:r w:rsidR="008C2FF4">
        <w:rPr>
          <w:rFonts w:ascii="Times New Roman" w:eastAsia="Times New Roman" w:hAnsi="Times New Roman" w:cs="Times New Roman"/>
        </w:rPr>
        <w:t xml:space="preserve"> </w:t>
      </w:r>
      <w:r w:rsidRPr="008C2FF4">
        <w:rPr>
          <w:rFonts w:ascii="Times New Roman" w:hAnsi="Times New Roman" w:cs="Times New Roman"/>
        </w:rPr>
        <w:t>концертных</w:t>
      </w:r>
      <w:r w:rsidR="002B050E" w:rsidRPr="008C2FF4">
        <w:rPr>
          <w:rFonts w:ascii="Times New Roman" w:eastAsia="Times New Roman" w:hAnsi="Times New Roman" w:cs="Times New Roman"/>
        </w:rPr>
        <w:t xml:space="preserve"> </w:t>
      </w:r>
      <w:r w:rsidRPr="008C2FF4">
        <w:rPr>
          <w:rFonts w:ascii="Times New Roman" w:hAnsi="Times New Roman" w:cs="Times New Roman"/>
        </w:rPr>
        <w:t>залов</w:t>
      </w:r>
      <w:r w:rsidR="002B050E" w:rsidRPr="008C2FF4">
        <w:rPr>
          <w:rFonts w:ascii="Times New Roman" w:eastAsia="Times New Roman" w:hAnsi="Times New Roman" w:cs="Times New Roman"/>
        </w:rPr>
        <w:t xml:space="preserve"> </w:t>
      </w:r>
      <w:r w:rsidRPr="008C2FF4">
        <w:rPr>
          <w:rFonts w:ascii="Times New Roman" w:hAnsi="Times New Roman" w:cs="Times New Roman"/>
        </w:rPr>
        <w:t>и</w:t>
      </w:r>
      <w:r w:rsidR="002B050E" w:rsidRPr="008C2FF4">
        <w:rPr>
          <w:rFonts w:ascii="Times New Roman" w:eastAsia="Times New Roman" w:hAnsi="Times New Roman" w:cs="Times New Roman"/>
        </w:rPr>
        <w:t xml:space="preserve"> </w:t>
      </w:r>
      <w:r w:rsidRPr="008C2FF4">
        <w:rPr>
          <w:rFonts w:ascii="Times New Roman" w:hAnsi="Times New Roman" w:cs="Times New Roman"/>
        </w:rPr>
        <w:t>др</w:t>
      </w:r>
      <w:r w:rsidRPr="008C2FF4">
        <w:rPr>
          <w:rFonts w:ascii="Times New Roman" w:eastAsia="Times New Roman" w:hAnsi="Times New Roman" w:cs="Times New Roman"/>
        </w:rPr>
        <w:t>.);</w:t>
      </w:r>
    </w:p>
    <w:p w14:paraId="591BE9FD" w14:textId="3D006393" w:rsidR="0026433A" w:rsidRPr="002B050E" w:rsidRDefault="00C86C09" w:rsidP="00197D1C">
      <w:pPr>
        <w:numPr>
          <w:ilvl w:val="0"/>
          <w:numId w:val="5"/>
        </w:numPr>
        <w:spacing w:after="1" w:line="339" w:lineRule="auto"/>
        <w:ind w:right="0" w:firstLine="557"/>
        <w:jc w:val="left"/>
        <w:rPr>
          <w:rFonts w:ascii="Times New Roman" w:hAnsi="Times New Roman" w:cs="Times New Roman"/>
        </w:rPr>
      </w:pPr>
      <w:r w:rsidRPr="002B050E">
        <w:rPr>
          <w:rFonts w:ascii="Times New Roman" w:hAnsi="Times New Roman" w:cs="Times New Roman"/>
        </w:rPr>
        <w:t>участие</w:t>
      </w:r>
      <w:r w:rsid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обучающихся</w:t>
      </w:r>
      <w:r w:rsidR="00B7315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в</w:t>
      </w:r>
      <w:r w:rsidRP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концертах</w:t>
      </w:r>
      <w:r w:rsidR="002B050E">
        <w:rPr>
          <w:rFonts w:ascii="Times New Roman" w:eastAsia="Times New Roman" w:hAnsi="Times New Roman" w:cs="Times New Roman"/>
        </w:rPr>
        <w:t xml:space="preserve">, </w:t>
      </w:r>
      <w:r w:rsidRPr="002B050E">
        <w:rPr>
          <w:rFonts w:ascii="Times New Roman" w:hAnsi="Times New Roman" w:cs="Times New Roman"/>
        </w:rPr>
        <w:t>творческих</w:t>
      </w:r>
      <w:r w:rsid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мероприятиях</w:t>
      </w:r>
      <w:r w:rsidRP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и</w:t>
      </w:r>
      <w:r w:rsidR="00DC1B1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культурно</w:t>
      </w:r>
      <w:r w:rsidRPr="002B050E">
        <w:rPr>
          <w:rFonts w:ascii="Times New Roman" w:eastAsia="Times New Roman" w:hAnsi="Times New Roman" w:cs="Times New Roman"/>
        </w:rPr>
        <w:t>-</w:t>
      </w:r>
      <w:r w:rsidRPr="002B050E">
        <w:rPr>
          <w:rFonts w:ascii="Times New Roman" w:hAnsi="Times New Roman" w:cs="Times New Roman"/>
        </w:rPr>
        <w:t>просветительской</w:t>
      </w:r>
      <w:r w:rsidRP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деятельности</w:t>
      </w:r>
      <w:r w:rsidRP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образовательно</w:t>
      </w:r>
      <w:r w:rsidR="008C2FF4">
        <w:rPr>
          <w:rFonts w:ascii="Times New Roman" w:hAnsi="Times New Roman" w:cs="Times New Roman"/>
        </w:rPr>
        <w:t>й</w:t>
      </w:r>
      <w:r w:rsidRPr="002B050E">
        <w:rPr>
          <w:rFonts w:ascii="Times New Roman" w:eastAsia="Times New Roman" w:hAnsi="Times New Roman" w:cs="Times New Roman"/>
        </w:rPr>
        <w:t xml:space="preserve"> </w:t>
      </w:r>
      <w:r w:rsidR="008C2FF4">
        <w:rPr>
          <w:rFonts w:ascii="Times New Roman" w:hAnsi="Times New Roman" w:cs="Times New Roman"/>
        </w:rPr>
        <w:t>организации</w:t>
      </w:r>
      <w:r w:rsidRPr="002B050E">
        <w:rPr>
          <w:rFonts w:ascii="Times New Roman" w:eastAsia="Times New Roman" w:hAnsi="Times New Roman" w:cs="Times New Roman"/>
        </w:rPr>
        <w:t xml:space="preserve"> </w:t>
      </w:r>
    </w:p>
    <w:p w14:paraId="1EEC72F1" w14:textId="77777777" w:rsidR="0026433A" w:rsidRPr="002B050E" w:rsidRDefault="00C86C09">
      <w:pPr>
        <w:spacing w:after="126"/>
        <w:ind w:left="152" w:right="0"/>
        <w:jc w:val="left"/>
        <w:rPr>
          <w:rFonts w:ascii="Times New Roman" w:hAnsi="Times New Roman" w:cs="Times New Roman"/>
        </w:rPr>
      </w:pPr>
      <w:r w:rsidRPr="002B050E">
        <w:rPr>
          <w:rFonts w:ascii="Times New Roman" w:hAnsi="Times New Roman" w:cs="Times New Roman"/>
        </w:rPr>
        <w:t>и</w:t>
      </w:r>
      <w:r w:rsidR="002B050E">
        <w:rPr>
          <w:rFonts w:ascii="Times New Roman" w:eastAsia="Times New Roman" w:hAnsi="Times New Roman" w:cs="Times New Roman"/>
        </w:rPr>
        <w:t xml:space="preserve"> </w:t>
      </w:r>
      <w:r w:rsidRPr="002B050E">
        <w:rPr>
          <w:rFonts w:ascii="Times New Roman" w:hAnsi="Times New Roman" w:cs="Times New Roman"/>
        </w:rPr>
        <w:t>др</w:t>
      </w:r>
      <w:r w:rsidRPr="002B050E">
        <w:rPr>
          <w:rFonts w:ascii="Times New Roman" w:eastAsia="Times New Roman" w:hAnsi="Times New Roman" w:cs="Times New Roman"/>
        </w:rPr>
        <w:t xml:space="preserve">. </w:t>
      </w:r>
    </w:p>
    <w:p w14:paraId="70024DD5" w14:textId="77777777" w:rsidR="002B050E" w:rsidRPr="00246540" w:rsidRDefault="00C86C09" w:rsidP="00D542BC">
      <w:pPr>
        <w:spacing w:after="0" w:line="341" w:lineRule="auto"/>
        <w:ind w:left="0" w:right="1" w:firstLine="567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Учебный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материал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распределяется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годам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 – </w:t>
      </w:r>
      <w:r w:rsidRPr="0025609E">
        <w:rPr>
          <w:rFonts w:ascii="Times New Roman" w:hAnsi="Times New Roman" w:cs="Times New Roman"/>
        </w:rPr>
        <w:t>классам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Каждый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имеет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свои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дидактические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задачи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объем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предусмотренный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освоения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материала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370CCC2" w14:textId="77777777" w:rsidR="00FC320C" w:rsidRDefault="00FC320C" w:rsidP="00FC320C">
      <w:pPr>
        <w:pStyle w:val="25"/>
        <w:keepNext/>
        <w:keepLines/>
        <w:shd w:val="clear" w:color="auto" w:fill="auto"/>
        <w:spacing w:after="120" w:line="280" w:lineRule="exact"/>
        <w:ind w:firstLine="0"/>
        <w:rPr>
          <w:sz w:val="28"/>
          <w:szCs w:val="28"/>
        </w:rPr>
      </w:pPr>
    </w:p>
    <w:p w14:paraId="7AF05D80" w14:textId="0FA59FD3" w:rsidR="00FC320C" w:rsidRPr="005A0258" w:rsidRDefault="00B0058F" w:rsidP="00B0058F">
      <w:pPr>
        <w:pStyle w:val="25"/>
        <w:keepNext/>
        <w:keepLines/>
        <w:shd w:val="clear" w:color="auto" w:fill="auto"/>
        <w:spacing w:after="120" w:line="28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41185">
        <w:rPr>
          <w:sz w:val="28"/>
          <w:szCs w:val="28"/>
        </w:rPr>
        <w:t>Требования</w:t>
      </w:r>
      <w:r w:rsidR="00FC320C" w:rsidRPr="00C90F78">
        <w:rPr>
          <w:sz w:val="28"/>
          <w:szCs w:val="28"/>
        </w:rPr>
        <w:t xml:space="preserve"> по годам обучения</w:t>
      </w:r>
    </w:p>
    <w:p w14:paraId="77E93644" w14:textId="77777777" w:rsidR="00B96A6B" w:rsidRPr="0025609E" w:rsidRDefault="00FC320C" w:rsidP="002B050E">
      <w:pPr>
        <w:spacing w:after="229"/>
        <w:ind w:left="852" w:righ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48D3BDAC" w14:textId="75468A5F" w:rsidR="0026433A" w:rsidRPr="0025609E" w:rsidRDefault="00C86C09" w:rsidP="00D542BC">
      <w:pPr>
        <w:tabs>
          <w:tab w:val="left" w:pos="9781"/>
        </w:tabs>
        <w:spacing w:after="0" w:line="342" w:lineRule="auto"/>
        <w:ind w:left="-15" w:right="1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Настоящая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отражает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разнообразие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академическую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направленность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возможность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подхода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каждому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ученику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одном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экзаменационная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может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значительно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отличаться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уровню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трудности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см</w:t>
      </w:r>
      <w:r w:rsidR="00D900E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D900EE">
        <w:rPr>
          <w:rFonts w:ascii="Times New Roman" w:hAnsi="Times New Roman" w:cs="Times New Roman"/>
        </w:rPr>
        <w:t>варианты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примерных</w:t>
      </w:r>
      <w:r w:rsidR="005752F4">
        <w:rPr>
          <w:rFonts w:ascii="Times New Roman" w:eastAsia="Times New Roman" w:hAnsi="Times New Roman" w:cs="Times New Roman"/>
        </w:rPr>
        <w:t xml:space="preserve"> программ зачетов, </w:t>
      </w:r>
      <w:r w:rsidRPr="0025609E">
        <w:rPr>
          <w:rFonts w:ascii="Times New Roman" w:hAnsi="Times New Roman" w:cs="Times New Roman"/>
        </w:rPr>
        <w:t>экзаменационных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</w:t>
      </w:r>
      <w:r w:rsidRPr="0025609E">
        <w:rPr>
          <w:rFonts w:ascii="Times New Roman" w:eastAsia="Times New Roman" w:hAnsi="Times New Roman" w:cs="Times New Roman"/>
        </w:rPr>
        <w:t xml:space="preserve">). </w:t>
      </w:r>
      <w:r w:rsidRPr="0025609E">
        <w:rPr>
          <w:rFonts w:ascii="Times New Roman" w:hAnsi="Times New Roman" w:cs="Times New Roman"/>
        </w:rPr>
        <w:t>Количество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рекомендуемых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изучения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каждом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дается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годовых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требованиях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7E2049C5" w14:textId="0FBA470A" w:rsidR="00B7315E" w:rsidRDefault="00C86C09" w:rsidP="00D542BC">
      <w:pPr>
        <w:tabs>
          <w:tab w:val="left" w:pos="9498"/>
        </w:tabs>
        <w:spacing w:after="0" w:line="342" w:lineRule="auto"/>
        <w:ind w:left="-15" w:right="215" w:firstLine="582"/>
        <w:rPr>
          <w:rFonts w:ascii="Times New Roman" w:eastAsia="Times New Roman" w:hAnsi="Times New Roman" w:cs="Times New Roman"/>
          <w:b/>
        </w:rPr>
      </w:pP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учитывать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что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большинство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предназначаются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публичного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или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экзаменационного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исполнения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остальные</w:t>
      </w:r>
      <w:r w:rsidR="00E90842">
        <w:rPr>
          <w:rFonts w:ascii="Times New Roman" w:eastAsia="Times New Roman" w:hAnsi="Times New Roman" w:cs="Times New Roman"/>
        </w:rPr>
        <w:t xml:space="preserve"> –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или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просто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ознакомления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Следовательно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преподаватель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может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устанавливать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степень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завершенности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произведением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Вся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фиксируется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плане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63AC1E84" w14:textId="77777777" w:rsidR="00E90842" w:rsidRDefault="00E90842">
      <w:pPr>
        <w:spacing w:after="147"/>
        <w:ind w:left="-5" w:right="0"/>
        <w:jc w:val="left"/>
        <w:rPr>
          <w:rFonts w:ascii="Times New Roman" w:eastAsia="Times New Roman" w:hAnsi="Times New Roman" w:cs="Times New Roman"/>
          <w:b/>
        </w:rPr>
      </w:pPr>
    </w:p>
    <w:p w14:paraId="37BB060D" w14:textId="7843FF75" w:rsidR="0026433A" w:rsidRPr="0025609E" w:rsidRDefault="00C86C09">
      <w:pPr>
        <w:spacing w:after="147"/>
        <w:ind w:left="-5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1 </w:t>
      </w:r>
      <w:r w:rsidRPr="0025609E">
        <w:rPr>
          <w:rFonts w:ascii="Times New Roman" w:hAnsi="Times New Roman" w:cs="Times New Roman"/>
          <w:b/>
        </w:rPr>
        <w:t>класс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p w14:paraId="1CE3E163" w14:textId="77777777" w:rsidR="0026433A" w:rsidRPr="00D0177D" w:rsidRDefault="00C86C09">
      <w:pPr>
        <w:tabs>
          <w:tab w:val="center" w:pos="5241"/>
        </w:tabs>
        <w:spacing w:after="159"/>
        <w:ind w:left="-15" w:right="0" w:firstLine="0"/>
        <w:jc w:val="left"/>
        <w:rPr>
          <w:rFonts w:ascii="Times New Roman" w:hAnsi="Times New Roman" w:cs="Times New Roman"/>
        </w:rPr>
      </w:pPr>
      <w:r w:rsidRPr="00D0177D">
        <w:rPr>
          <w:rFonts w:ascii="Times New Roman" w:hAnsi="Times New Roman" w:cs="Times New Roman"/>
        </w:rPr>
        <w:t>Специальность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hAnsi="Times New Roman" w:cs="Times New Roman"/>
        </w:rPr>
        <w:t>и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hAnsi="Times New Roman" w:cs="Times New Roman"/>
        </w:rPr>
        <w:t>чтение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hAnsi="Times New Roman" w:cs="Times New Roman"/>
        </w:rPr>
        <w:t>с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hAnsi="Times New Roman" w:cs="Times New Roman"/>
        </w:rPr>
        <w:t>листа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eastAsia="Times New Roman" w:hAnsi="Times New Roman" w:cs="Times New Roman"/>
        </w:rPr>
        <w:tab/>
        <w:t xml:space="preserve">2 </w:t>
      </w:r>
      <w:r w:rsidRPr="00D0177D">
        <w:rPr>
          <w:rFonts w:ascii="Times New Roman" w:hAnsi="Times New Roman" w:cs="Times New Roman"/>
        </w:rPr>
        <w:t>часа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hAnsi="Times New Roman" w:cs="Times New Roman"/>
        </w:rPr>
        <w:t>в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hAnsi="Times New Roman" w:cs="Times New Roman"/>
        </w:rPr>
        <w:t>неделю</w:t>
      </w:r>
      <w:r w:rsidRPr="00D0177D">
        <w:rPr>
          <w:rFonts w:ascii="Times New Roman" w:eastAsia="Times New Roman" w:hAnsi="Times New Roman" w:cs="Times New Roman"/>
        </w:rPr>
        <w:t xml:space="preserve"> </w:t>
      </w:r>
    </w:p>
    <w:p w14:paraId="6D4A636F" w14:textId="402D5AF6" w:rsidR="0026433A" w:rsidRPr="00D0177D" w:rsidRDefault="00C86C09">
      <w:pPr>
        <w:tabs>
          <w:tab w:val="center" w:pos="3600"/>
          <w:tab w:val="center" w:pos="5992"/>
        </w:tabs>
        <w:spacing w:after="157"/>
        <w:ind w:left="-15" w:right="0" w:firstLine="0"/>
        <w:jc w:val="left"/>
        <w:rPr>
          <w:rFonts w:ascii="Times New Roman" w:hAnsi="Times New Roman" w:cs="Times New Roman"/>
        </w:rPr>
      </w:pPr>
      <w:r w:rsidRPr="00D0177D">
        <w:rPr>
          <w:rFonts w:ascii="Times New Roman" w:hAnsi="Times New Roman" w:cs="Times New Roman"/>
        </w:rPr>
        <w:t>Самостоятельная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hAnsi="Times New Roman" w:cs="Times New Roman"/>
        </w:rPr>
        <w:t>работа</w:t>
      </w:r>
      <w:r w:rsidR="00113CAB">
        <w:rPr>
          <w:rFonts w:ascii="Times New Roman" w:eastAsia="Times New Roman" w:hAnsi="Times New Roman" w:cs="Times New Roman"/>
        </w:rPr>
        <w:t xml:space="preserve"> </w:t>
      </w:r>
      <w:r w:rsidR="00113CAB">
        <w:rPr>
          <w:rFonts w:ascii="Times New Roman" w:eastAsia="Times New Roman" w:hAnsi="Times New Roman" w:cs="Times New Roman"/>
        </w:rPr>
        <w:tab/>
        <w:t xml:space="preserve">                   </w:t>
      </w:r>
      <w:r w:rsidR="00E92BB1">
        <w:rPr>
          <w:rFonts w:ascii="Times New Roman" w:eastAsia="Times New Roman" w:hAnsi="Times New Roman" w:cs="Times New Roman"/>
        </w:rPr>
        <w:t xml:space="preserve">не менее </w:t>
      </w:r>
      <w:r w:rsidR="00E326F7">
        <w:rPr>
          <w:rFonts w:ascii="Times New Roman" w:eastAsia="Times New Roman" w:hAnsi="Times New Roman" w:cs="Times New Roman"/>
        </w:rPr>
        <w:t>2</w:t>
      </w:r>
      <w:r w:rsidR="00113CAB">
        <w:rPr>
          <w:rFonts w:ascii="Times New Roman" w:eastAsia="Times New Roman" w:hAnsi="Times New Roman" w:cs="Times New Roman"/>
        </w:rPr>
        <w:t xml:space="preserve"> </w:t>
      </w:r>
      <w:r w:rsidR="00E92BB1">
        <w:rPr>
          <w:rFonts w:ascii="Times New Roman" w:hAnsi="Times New Roman" w:cs="Times New Roman"/>
        </w:rPr>
        <w:t>часов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hAnsi="Times New Roman" w:cs="Times New Roman"/>
        </w:rPr>
        <w:t>в</w:t>
      </w:r>
      <w:r w:rsidRPr="00D0177D">
        <w:rPr>
          <w:rFonts w:ascii="Times New Roman" w:eastAsia="Times New Roman" w:hAnsi="Times New Roman" w:cs="Times New Roman"/>
        </w:rPr>
        <w:t xml:space="preserve"> </w:t>
      </w:r>
      <w:r w:rsidRPr="00D0177D">
        <w:rPr>
          <w:rFonts w:ascii="Times New Roman" w:hAnsi="Times New Roman" w:cs="Times New Roman"/>
        </w:rPr>
        <w:t>неделю</w:t>
      </w:r>
      <w:r w:rsidRPr="00D0177D">
        <w:rPr>
          <w:rFonts w:ascii="Times New Roman" w:eastAsia="Times New Roman" w:hAnsi="Times New Roman" w:cs="Times New Roman"/>
        </w:rPr>
        <w:t xml:space="preserve"> </w:t>
      </w:r>
    </w:p>
    <w:p w14:paraId="59D59CAC" w14:textId="77777777" w:rsidR="0026433A" w:rsidRDefault="00C86C09">
      <w:pPr>
        <w:tabs>
          <w:tab w:val="center" w:pos="2160"/>
          <w:tab w:val="center" w:pos="2880"/>
          <w:tab w:val="center" w:pos="3600"/>
          <w:tab w:val="center" w:pos="5077"/>
        </w:tabs>
        <w:spacing w:after="126"/>
        <w:ind w:left="-15" w:right="0" w:firstLine="0"/>
        <w:jc w:val="left"/>
        <w:rPr>
          <w:rFonts w:ascii="Times New Roman" w:eastAsia="Times New Roman" w:hAnsi="Times New Roman" w:cs="Times New Roman"/>
        </w:rPr>
      </w:pPr>
      <w:r w:rsidRPr="0097100E">
        <w:rPr>
          <w:rFonts w:ascii="Times New Roman" w:hAnsi="Times New Roman" w:cs="Times New Roman"/>
        </w:rPr>
        <w:t>Консультации</w:t>
      </w:r>
      <w:r w:rsidRPr="0097100E">
        <w:rPr>
          <w:rFonts w:ascii="Times New Roman" w:eastAsia="Times New Roman" w:hAnsi="Times New Roman" w:cs="Times New Roman"/>
        </w:rPr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6 </w:t>
      </w:r>
      <w:r w:rsidRPr="0097100E">
        <w:rPr>
          <w:rFonts w:ascii="Times New Roman" w:hAnsi="Times New Roman" w:cs="Times New Roman"/>
        </w:rPr>
        <w:t>часов</w:t>
      </w:r>
      <w:r w:rsidRPr="0097100E">
        <w:rPr>
          <w:rFonts w:ascii="Times New Roman" w:eastAsia="Times New Roman" w:hAnsi="Times New Roman" w:cs="Times New Roman"/>
        </w:rPr>
        <w:t xml:space="preserve"> </w:t>
      </w:r>
      <w:r w:rsidRPr="0097100E">
        <w:rPr>
          <w:rFonts w:ascii="Times New Roman" w:hAnsi="Times New Roman" w:cs="Times New Roman"/>
        </w:rPr>
        <w:t>в</w:t>
      </w:r>
      <w:r w:rsidRPr="0097100E">
        <w:rPr>
          <w:rFonts w:ascii="Times New Roman" w:eastAsia="Times New Roman" w:hAnsi="Times New Roman" w:cs="Times New Roman"/>
        </w:rPr>
        <w:t xml:space="preserve"> </w:t>
      </w:r>
      <w:r w:rsidRPr="0097100E">
        <w:rPr>
          <w:rFonts w:ascii="Times New Roman" w:hAnsi="Times New Roman" w:cs="Times New Roman"/>
        </w:rPr>
        <w:t>год</w:t>
      </w:r>
      <w:r w:rsidRPr="00D0177D">
        <w:rPr>
          <w:rFonts w:ascii="Times New Roman" w:eastAsia="Times New Roman" w:hAnsi="Times New Roman" w:cs="Times New Roman"/>
        </w:rPr>
        <w:t xml:space="preserve"> </w:t>
      </w:r>
    </w:p>
    <w:p w14:paraId="72E85C5B" w14:textId="77777777" w:rsidR="00D0177D" w:rsidRPr="00D0177D" w:rsidRDefault="00D0177D">
      <w:pPr>
        <w:tabs>
          <w:tab w:val="center" w:pos="2160"/>
          <w:tab w:val="center" w:pos="2880"/>
          <w:tab w:val="center" w:pos="3600"/>
          <w:tab w:val="center" w:pos="5077"/>
        </w:tabs>
        <w:spacing w:after="126"/>
        <w:ind w:left="-15" w:right="0" w:firstLine="0"/>
        <w:jc w:val="left"/>
        <w:rPr>
          <w:rFonts w:ascii="Times New Roman" w:hAnsi="Times New Roman" w:cs="Times New Roman"/>
        </w:rPr>
      </w:pPr>
    </w:p>
    <w:p w14:paraId="572C0226" w14:textId="57EBB053" w:rsidR="0026433A" w:rsidRPr="0025609E" w:rsidRDefault="00C86C09" w:rsidP="00D542BC">
      <w:pPr>
        <w:spacing w:after="0" w:line="344" w:lineRule="auto"/>
        <w:ind w:left="-15" w:right="1" w:firstLine="58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Одновременно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изучением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нотной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грамоты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занимается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учащимися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подбором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слуху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пением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731C81">
        <w:rPr>
          <w:rFonts w:ascii="Times New Roman" w:hAnsi="Times New Roman" w:cs="Times New Roman"/>
        </w:rPr>
        <w:t>песен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первого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предполагается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знакомство</w:t>
      </w:r>
      <w:r w:rsidR="00656A05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инструментом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фортепиано</w:t>
      </w:r>
      <w:r w:rsidR="00656A05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упражнениями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формирующими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правильные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игровые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За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учащийся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пройти</w:t>
      </w:r>
      <w:r w:rsidR="00552462">
        <w:rPr>
          <w:rFonts w:ascii="Times New Roman" w:eastAsia="Times New Roman" w:hAnsi="Times New Roman" w:cs="Times New Roman"/>
        </w:rPr>
        <w:t xml:space="preserve"> 15-2</w:t>
      </w:r>
      <w:r w:rsidRPr="0025609E">
        <w:rPr>
          <w:rFonts w:ascii="Times New Roman" w:eastAsia="Times New Roman" w:hAnsi="Times New Roman" w:cs="Times New Roman"/>
        </w:rPr>
        <w:t xml:space="preserve">0 </w:t>
      </w:r>
      <w:r w:rsidRPr="0025609E">
        <w:rPr>
          <w:rFonts w:ascii="Times New Roman" w:hAnsi="Times New Roman" w:cs="Times New Roman"/>
        </w:rPr>
        <w:t>небольших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освоить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приемы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игры</w:t>
      </w:r>
      <w:r w:rsidRPr="0025609E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25609E">
        <w:rPr>
          <w:rFonts w:ascii="Times New Roman" w:eastAsia="Times New Roman" w:hAnsi="Times New Roman" w:cs="Times New Roman"/>
        </w:rPr>
        <w:t>non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609E">
        <w:rPr>
          <w:rFonts w:ascii="Times New Roman" w:eastAsia="Times New Roman" w:hAnsi="Times New Roman" w:cs="Times New Roman"/>
        </w:rPr>
        <w:t>legato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5609E">
        <w:rPr>
          <w:rFonts w:ascii="Times New Roman" w:eastAsia="Times New Roman" w:hAnsi="Times New Roman" w:cs="Times New Roman"/>
        </w:rPr>
        <w:t>legato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5609E">
        <w:rPr>
          <w:rFonts w:ascii="Times New Roman" w:eastAsia="Times New Roman" w:hAnsi="Times New Roman" w:cs="Times New Roman"/>
        </w:rPr>
        <w:t>staccato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предполагаются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пьесы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различного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характера</w:t>
      </w:r>
      <w:r w:rsidRPr="0025609E">
        <w:rPr>
          <w:rFonts w:ascii="Times New Roman" w:eastAsia="Times New Roman" w:hAnsi="Times New Roman" w:cs="Times New Roman"/>
        </w:rPr>
        <w:t xml:space="preserve">: </w:t>
      </w:r>
      <w:r w:rsidRPr="0025609E">
        <w:rPr>
          <w:rFonts w:ascii="Times New Roman" w:hAnsi="Times New Roman" w:cs="Times New Roman"/>
        </w:rPr>
        <w:t>народные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песни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пьесы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песенного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танцевального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характера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пьесы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элементами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полифонии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этюды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ансамбли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также</w:t>
      </w:r>
      <w:r w:rsidR="006F03F6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легкие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сонатины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вариации</w:t>
      </w:r>
      <w:r w:rsidRPr="0025609E">
        <w:rPr>
          <w:rFonts w:ascii="Times New Roman" w:eastAsia="Times New Roman" w:hAnsi="Times New Roman" w:cs="Times New Roman"/>
        </w:rPr>
        <w:t xml:space="preserve">.  </w:t>
      </w:r>
    </w:p>
    <w:p w14:paraId="4E5B45A5" w14:textId="4F7DC70E" w:rsidR="0026433A" w:rsidRPr="0025609E" w:rsidRDefault="00C86C09">
      <w:pPr>
        <w:spacing w:after="0" w:line="344" w:lineRule="auto"/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  <w:r w:rsidR="00656A05">
        <w:rPr>
          <w:rFonts w:ascii="Times New Roman" w:eastAsia="Times New Roman" w:hAnsi="Times New Roman" w:cs="Times New Roman"/>
        </w:rPr>
        <w:tab/>
      </w:r>
      <w:r w:rsidRPr="0025609E">
        <w:rPr>
          <w:rFonts w:ascii="Times New Roman" w:hAnsi="Times New Roman" w:cs="Times New Roman"/>
        </w:rPr>
        <w:t>За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учащийся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сыграть</w:t>
      </w:r>
      <w:r w:rsidRPr="0025609E">
        <w:rPr>
          <w:rFonts w:ascii="Times New Roman" w:eastAsia="Times New Roman" w:hAnsi="Times New Roman" w:cs="Times New Roman"/>
        </w:rPr>
        <w:t xml:space="preserve">: </w:t>
      </w:r>
      <w:r w:rsidR="0045684A">
        <w:rPr>
          <w:rFonts w:ascii="Times New Roman" w:hAnsi="Times New Roman" w:cs="Times New Roman"/>
        </w:rPr>
        <w:t xml:space="preserve">один </w:t>
      </w:r>
      <w:r w:rsidR="00260F4B">
        <w:rPr>
          <w:rFonts w:ascii="Times New Roman" w:hAnsi="Times New Roman" w:cs="Times New Roman"/>
        </w:rPr>
        <w:t>зачет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1 </w:t>
      </w:r>
      <w:r w:rsidRPr="0025609E">
        <w:rPr>
          <w:rFonts w:ascii="Times New Roman" w:hAnsi="Times New Roman" w:cs="Times New Roman"/>
        </w:rPr>
        <w:t>полугодии</w:t>
      </w:r>
      <w:r w:rsidR="0045684A">
        <w:rPr>
          <w:rFonts w:ascii="Times New Roman" w:eastAsia="Times New Roman" w:hAnsi="Times New Roman" w:cs="Times New Roman"/>
        </w:rPr>
        <w:t xml:space="preserve"> (полифония, этюд</w:t>
      </w:r>
      <w:r w:rsidR="00194B82">
        <w:rPr>
          <w:rFonts w:ascii="Times New Roman" w:eastAsia="Times New Roman" w:hAnsi="Times New Roman" w:cs="Times New Roman"/>
        </w:rPr>
        <w:t>, пьеса)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переводной</w:t>
      </w:r>
      <w:r w:rsidR="00DC1B1E">
        <w:rPr>
          <w:rFonts w:ascii="Times New Roman" w:eastAsia="Times New Roman" w:hAnsi="Times New Roman" w:cs="Times New Roman"/>
        </w:rPr>
        <w:t xml:space="preserve"> экзамен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</w:t>
      </w:r>
      <w:r w:rsidRPr="0025609E">
        <w:rPr>
          <w:rFonts w:ascii="Times New Roman" w:eastAsia="Times New Roman" w:hAnsi="Times New Roman" w:cs="Times New Roman"/>
        </w:rPr>
        <w:t xml:space="preserve"> 2 </w:t>
      </w:r>
      <w:r w:rsidRPr="0025609E">
        <w:rPr>
          <w:rFonts w:ascii="Times New Roman" w:hAnsi="Times New Roman" w:cs="Times New Roman"/>
        </w:rPr>
        <w:t>полугодии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DC1B1E">
        <w:rPr>
          <w:rFonts w:ascii="Times New Roman" w:hAnsi="Times New Roman" w:cs="Times New Roman"/>
        </w:rPr>
        <w:t xml:space="preserve">переводном экзамене </w:t>
      </w:r>
      <w:r w:rsidRPr="0025609E">
        <w:rPr>
          <w:rFonts w:ascii="Times New Roman" w:hAnsi="Times New Roman" w:cs="Times New Roman"/>
        </w:rPr>
        <w:t>исполняются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260F4B">
        <w:rPr>
          <w:rFonts w:ascii="Times New Roman" w:hAnsi="Times New Roman" w:cs="Times New Roman"/>
        </w:rPr>
        <w:t xml:space="preserve">три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:  </w:t>
      </w:r>
    </w:p>
    <w:p w14:paraId="1E8B9C9E" w14:textId="60A1CCBD" w:rsidR="0026433A" w:rsidRPr="0025609E" w:rsidRDefault="00C86C09" w:rsidP="00197D1C">
      <w:pPr>
        <w:numPr>
          <w:ilvl w:val="0"/>
          <w:numId w:val="6"/>
        </w:numPr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полифония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менуэт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полонез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маленькая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="00656A05">
        <w:rPr>
          <w:rFonts w:ascii="Times New Roman" w:eastAsia="Times New Roman" w:hAnsi="Times New Roman" w:cs="Times New Roman"/>
        </w:rPr>
        <w:t>)</w:t>
      </w:r>
      <w:r w:rsidR="0045684A">
        <w:rPr>
          <w:rFonts w:ascii="Times New Roman" w:eastAsia="Times New Roman" w:hAnsi="Times New Roman" w:cs="Times New Roman"/>
        </w:rPr>
        <w:t>;</w:t>
      </w:r>
    </w:p>
    <w:p w14:paraId="6D040C6C" w14:textId="3A384B7F" w:rsidR="0026433A" w:rsidRPr="0025609E" w:rsidRDefault="00C86C09" w:rsidP="00197D1C">
      <w:pPr>
        <w:numPr>
          <w:ilvl w:val="0"/>
          <w:numId w:val="6"/>
        </w:numPr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  <w:r w:rsidR="00260F4B">
        <w:rPr>
          <w:rFonts w:ascii="Times New Roman" w:hAnsi="Times New Roman" w:cs="Times New Roman"/>
        </w:rPr>
        <w:t>этюд</w:t>
      </w:r>
      <w:r w:rsidR="0045684A">
        <w:rPr>
          <w:rFonts w:ascii="Times New Roman" w:hAnsi="Times New Roman" w:cs="Times New Roman"/>
        </w:rPr>
        <w:t>;</w:t>
      </w:r>
    </w:p>
    <w:p w14:paraId="4F5D7FD2" w14:textId="0AEA2060" w:rsidR="0026433A" w:rsidRPr="0025609E" w:rsidRDefault="00C86C09" w:rsidP="00197D1C">
      <w:pPr>
        <w:numPr>
          <w:ilvl w:val="0"/>
          <w:numId w:val="6"/>
        </w:numPr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крупная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форма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сонатина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вариации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рондо</w:t>
      </w:r>
      <w:r w:rsidR="00656A05">
        <w:rPr>
          <w:rFonts w:ascii="Times New Roman" w:eastAsia="Times New Roman" w:hAnsi="Times New Roman" w:cs="Times New Roman"/>
        </w:rPr>
        <w:t>)</w:t>
      </w:r>
      <w:r w:rsidR="00101815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50FD8D67" w14:textId="722616A7" w:rsidR="0026433A" w:rsidRPr="0025609E" w:rsidRDefault="0026433A" w:rsidP="0045684A">
      <w:pPr>
        <w:ind w:left="0" w:right="215" w:firstLine="0"/>
        <w:rPr>
          <w:rFonts w:ascii="Times New Roman" w:hAnsi="Times New Roman" w:cs="Times New Roman"/>
        </w:rPr>
      </w:pPr>
    </w:p>
    <w:p w14:paraId="2A269AC3" w14:textId="4706BF17" w:rsidR="0026433A" w:rsidRPr="0025609E" w:rsidRDefault="00C86C09" w:rsidP="00656A05">
      <w:pPr>
        <w:spacing w:after="0" w:line="341" w:lineRule="auto"/>
        <w:ind w:left="-5" w:right="215" w:firstLine="713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Выбор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зачетов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зависит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особенностей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каждого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конкретного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данных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трудоспособности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методической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целесообразности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60BE55C" w14:textId="77777777" w:rsidR="0026433A" w:rsidRPr="0025609E" w:rsidRDefault="00C86C09">
      <w:pPr>
        <w:spacing w:after="142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52C723BC" w14:textId="77777777" w:rsidR="00245313" w:rsidRDefault="00245313" w:rsidP="00245313">
      <w:pPr>
        <w:spacing w:line="360" w:lineRule="auto"/>
        <w:rPr>
          <w:rFonts w:ascii="Times New Roman" w:eastAsia="Helvetica" w:hAnsi="Times New Roman"/>
          <w:b/>
          <w:szCs w:val="28"/>
        </w:rPr>
      </w:pPr>
      <w:r>
        <w:rPr>
          <w:rFonts w:ascii="Times New Roman" w:eastAsia="Helvetica" w:hAnsi="Times New Roman"/>
          <w:b/>
          <w:szCs w:val="28"/>
        </w:rPr>
        <w:t>Примерный репертуарный список:</w:t>
      </w:r>
    </w:p>
    <w:p w14:paraId="3CB2CA40" w14:textId="77777777" w:rsidR="00245313" w:rsidRDefault="00245313" w:rsidP="00280FAD">
      <w:pPr>
        <w:pStyle w:val="15"/>
        <w:numPr>
          <w:ilvl w:val="0"/>
          <w:numId w:val="14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 полифонического склада</w:t>
      </w:r>
    </w:p>
    <w:p w14:paraId="3205C2C1" w14:textId="3B74EBA8" w:rsidR="00245313" w:rsidRDefault="00245313" w:rsidP="00245313">
      <w:pPr>
        <w:tabs>
          <w:tab w:val="left" w:pos="1980"/>
        </w:tabs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Бах И. С.       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Нотная тетрадь А.М.</w:t>
      </w:r>
      <w:r w:rsidR="00DC1B1E">
        <w:rPr>
          <w:rFonts w:ascii="Times New Roman" w:eastAsia="Geeza Pro" w:hAnsi="Times New Roman"/>
          <w:szCs w:val="28"/>
        </w:rPr>
        <w:t xml:space="preserve"> </w:t>
      </w:r>
      <w:r>
        <w:rPr>
          <w:rFonts w:ascii="Times New Roman" w:eastAsia="Geeza Pro" w:hAnsi="Times New Roman"/>
          <w:szCs w:val="28"/>
        </w:rPr>
        <w:t>Бах (по выбору)</w:t>
      </w:r>
    </w:p>
    <w:p w14:paraId="220D4739" w14:textId="77777777" w:rsidR="00245313" w:rsidRDefault="00245313" w:rsidP="00245313">
      <w:pPr>
        <w:tabs>
          <w:tab w:val="left" w:pos="1980"/>
        </w:tabs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Маленькие прелюдии и фуги, 1-я часть (по выбору)</w:t>
      </w:r>
    </w:p>
    <w:p w14:paraId="727218C4" w14:textId="77777777" w:rsidR="00245313" w:rsidRDefault="00245313" w:rsidP="00245313">
      <w:pPr>
        <w:tabs>
          <w:tab w:val="left" w:pos="1980"/>
        </w:tabs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Двухголосные инвенции До мажор, ре минор</w:t>
      </w:r>
    </w:p>
    <w:p w14:paraId="1E2D06D9" w14:textId="77777777" w:rsidR="00245313" w:rsidRDefault="00245313" w:rsidP="00245313">
      <w:pPr>
        <w:tabs>
          <w:tab w:val="left" w:pos="1980"/>
        </w:tabs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Гендель. Г.            </w:t>
      </w:r>
      <w:r>
        <w:rPr>
          <w:rFonts w:ascii="Times New Roman" w:eastAsia="Geeza Pro" w:hAnsi="Times New Roman"/>
          <w:szCs w:val="28"/>
        </w:rPr>
        <w:tab/>
        <w:t xml:space="preserve">          Две сарабанды</w:t>
      </w:r>
    </w:p>
    <w:p w14:paraId="406C7F2F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 xml:space="preserve">Моцарт Л.     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Менуэт ре минор, бурре ре минор</w:t>
      </w:r>
    </w:p>
    <w:p w14:paraId="1D580B70" w14:textId="77777777" w:rsidR="00245313" w:rsidRDefault="00245313" w:rsidP="00245313">
      <w:pPr>
        <w:tabs>
          <w:tab w:val="left" w:pos="1980"/>
        </w:tabs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Скарлатти Д.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Ария</w:t>
      </w:r>
    </w:p>
    <w:p w14:paraId="55BB879A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Моцарт В.    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Менуэт фа мажор</w:t>
      </w:r>
      <w:proofErr w:type="gramStart"/>
      <w:r>
        <w:rPr>
          <w:rFonts w:ascii="Times New Roman" w:eastAsia="Geeza Pro" w:hAnsi="Times New Roman"/>
          <w:szCs w:val="28"/>
        </w:rPr>
        <w:t>, Аллегро</w:t>
      </w:r>
      <w:proofErr w:type="gramEnd"/>
      <w:r>
        <w:rPr>
          <w:rFonts w:ascii="Times New Roman" w:eastAsia="Geeza Pro" w:hAnsi="Times New Roman"/>
          <w:szCs w:val="28"/>
        </w:rPr>
        <w:t xml:space="preserve"> си бемоль мажор</w:t>
      </w:r>
    </w:p>
    <w:p w14:paraId="164DF677" w14:textId="77777777" w:rsidR="00245313" w:rsidRDefault="00245313" w:rsidP="00280FAD">
      <w:pPr>
        <w:pStyle w:val="15"/>
        <w:numPr>
          <w:ilvl w:val="0"/>
          <w:numId w:val="14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Этюды</w:t>
      </w:r>
    </w:p>
    <w:p w14:paraId="47F4ECB3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Гнесина Е.        " Фортепианная азбука", "Маленькие этюды для начинающих"</w:t>
      </w:r>
    </w:p>
    <w:p w14:paraId="1A297515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Лемуан</w:t>
      </w:r>
      <w:proofErr w:type="spellEnd"/>
      <w:r>
        <w:rPr>
          <w:rFonts w:ascii="Times New Roman" w:eastAsia="Geeza Pro" w:hAnsi="Times New Roman"/>
          <w:szCs w:val="28"/>
        </w:rPr>
        <w:t xml:space="preserve"> А.         Соч. 37 "50 характерных прогрессивных этюдов"</w:t>
      </w:r>
    </w:p>
    <w:p w14:paraId="437D693E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Лешгорн</w:t>
      </w:r>
      <w:proofErr w:type="spellEnd"/>
      <w:r>
        <w:rPr>
          <w:rFonts w:ascii="Times New Roman" w:eastAsia="Geeza Pro" w:hAnsi="Times New Roman"/>
          <w:szCs w:val="28"/>
        </w:rPr>
        <w:t xml:space="preserve"> А.       Соч. </w:t>
      </w:r>
      <w:proofErr w:type="gramStart"/>
      <w:r>
        <w:rPr>
          <w:rFonts w:ascii="Times New Roman" w:eastAsia="Geeza Pro" w:hAnsi="Times New Roman"/>
          <w:szCs w:val="28"/>
        </w:rPr>
        <w:t>65  Избранные</w:t>
      </w:r>
      <w:proofErr w:type="gramEnd"/>
      <w:r>
        <w:rPr>
          <w:rFonts w:ascii="Times New Roman" w:eastAsia="Geeza Pro" w:hAnsi="Times New Roman"/>
          <w:szCs w:val="28"/>
        </w:rPr>
        <w:t xml:space="preserve"> этюды для начинающих</w:t>
      </w:r>
    </w:p>
    <w:p w14:paraId="3D3B355B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Черни К.           "Избранные фортепианные этюды" под ред. </w:t>
      </w:r>
      <w:proofErr w:type="spellStart"/>
      <w:r>
        <w:rPr>
          <w:rFonts w:ascii="Times New Roman" w:eastAsia="Geeza Pro" w:hAnsi="Times New Roman"/>
          <w:szCs w:val="28"/>
        </w:rPr>
        <w:t>Гермера</w:t>
      </w:r>
      <w:proofErr w:type="spellEnd"/>
      <w:r>
        <w:rPr>
          <w:rFonts w:ascii="Times New Roman" w:eastAsia="Geeza Pro" w:hAnsi="Times New Roman"/>
          <w:szCs w:val="28"/>
        </w:rPr>
        <w:t>, 1 ч.</w:t>
      </w:r>
    </w:p>
    <w:p w14:paraId="237AC8FD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Черни К.           Соч. 139 (по выбору)</w:t>
      </w:r>
    </w:p>
    <w:p w14:paraId="387D5F16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Шитте</w:t>
      </w:r>
      <w:proofErr w:type="spellEnd"/>
      <w:r>
        <w:rPr>
          <w:rFonts w:ascii="Times New Roman" w:eastAsia="Geeza Pro" w:hAnsi="Times New Roman"/>
          <w:szCs w:val="28"/>
        </w:rPr>
        <w:t xml:space="preserve"> Л.           Соч. 108, "25 маленьких этюдов"</w:t>
      </w:r>
    </w:p>
    <w:p w14:paraId="3CB5AC47" w14:textId="77777777" w:rsidR="00245313" w:rsidRDefault="00245313" w:rsidP="00280FAD">
      <w:pPr>
        <w:pStyle w:val="15"/>
        <w:numPr>
          <w:ilvl w:val="0"/>
          <w:numId w:val="14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Крупная форма</w:t>
      </w:r>
    </w:p>
    <w:p w14:paraId="209EFF1B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Беркович И.      </w:t>
      </w:r>
      <w:proofErr w:type="gramStart"/>
      <w:r>
        <w:rPr>
          <w:rFonts w:ascii="Times New Roman" w:eastAsia="Geeza Pro" w:hAnsi="Times New Roman"/>
          <w:szCs w:val="28"/>
        </w:rPr>
        <w:t>Сонатина  Соль</w:t>
      </w:r>
      <w:proofErr w:type="gramEnd"/>
      <w:r>
        <w:rPr>
          <w:rFonts w:ascii="Times New Roman" w:eastAsia="Geeza Pro" w:hAnsi="Times New Roman"/>
          <w:szCs w:val="28"/>
        </w:rPr>
        <w:t xml:space="preserve"> мажор</w:t>
      </w:r>
    </w:p>
    <w:p w14:paraId="0EAD6416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Бетховен Л.       </w:t>
      </w:r>
      <w:proofErr w:type="gramStart"/>
      <w:r>
        <w:rPr>
          <w:rFonts w:ascii="Times New Roman" w:eastAsia="Geeza Pro" w:hAnsi="Times New Roman"/>
          <w:szCs w:val="28"/>
        </w:rPr>
        <w:t>Сонатина  Соль</w:t>
      </w:r>
      <w:proofErr w:type="gramEnd"/>
      <w:r>
        <w:rPr>
          <w:rFonts w:ascii="Times New Roman" w:eastAsia="Geeza Pro" w:hAnsi="Times New Roman"/>
          <w:szCs w:val="28"/>
        </w:rPr>
        <w:t xml:space="preserve"> мажор</w:t>
      </w:r>
    </w:p>
    <w:p w14:paraId="2CE55917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Гедике А.           Соч.</w:t>
      </w:r>
      <w:proofErr w:type="gramStart"/>
      <w:r>
        <w:rPr>
          <w:rFonts w:ascii="Times New Roman" w:eastAsia="Geeza Pro" w:hAnsi="Times New Roman"/>
          <w:szCs w:val="28"/>
        </w:rPr>
        <w:t>36  Сонатина</w:t>
      </w:r>
      <w:proofErr w:type="gramEnd"/>
      <w:r>
        <w:rPr>
          <w:rFonts w:ascii="Times New Roman" w:eastAsia="Geeza Pro" w:hAnsi="Times New Roman"/>
          <w:szCs w:val="28"/>
        </w:rPr>
        <w:t xml:space="preserve">  До мажор</w:t>
      </w:r>
    </w:p>
    <w:p w14:paraId="75978A90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Соч.36. Сонатины №№1,2</w:t>
      </w:r>
    </w:p>
    <w:p w14:paraId="51ABB3E4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Мелартин</w:t>
      </w:r>
      <w:proofErr w:type="spellEnd"/>
      <w:r>
        <w:rPr>
          <w:rFonts w:ascii="Times New Roman" w:eastAsia="Geeza Pro" w:hAnsi="Times New Roman"/>
          <w:szCs w:val="28"/>
        </w:rPr>
        <w:t xml:space="preserve"> Э.      Сонатина соль минор</w:t>
      </w:r>
    </w:p>
    <w:p w14:paraId="43211C27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Хаслингер</w:t>
      </w:r>
      <w:proofErr w:type="spellEnd"/>
      <w:r>
        <w:rPr>
          <w:rFonts w:ascii="Times New Roman" w:eastAsia="Geeza Pro" w:hAnsi="Times New Roman"/>
          <w:szCs w:val="28"/>
        </w:rPr>
        <w:t xml:space="preserve"> Т.      Сонатина До мажор</w:t>
      </w:r>
    </w:p>
    <w:p w14:paraId="6841D457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Чимароза Д.       Сонаты ре минор, соль минор</w:t>
      </w:r>
    </w:p>
    <w:p w14:paraId="407BF515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Гедике А.           Соч.46. Тема с вариациями До мажор</w:t>
      </w:r>
    </w:p>
    <w:p w14:paraId="6E75FA8C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Моцарт В.          Вариации на тему из оперы "Волшебная флейта"</w:t>
      </w:r>
    </w:p>
    <w:p w14:paraId="3F19B77C" w14:textId="77777777" w:rsidR="00245313" w:rsidRDefault="00245313" w:rsidP="00245313">
      <w:pPr>
        <w:spacing w:line="360" w:lineRule="auto"/>
        <w:ind w:firstLine="1985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Шесть легких сонатин (по выбору)</w:t>
      </w:r>
    </w:p>
    <w:p w14:paraId="58A0D5CE" w14:textId="77777777" w:rsidR="00245313" w:rsidRDefault="00245313" w:rsidP="00280FAD">
      <w:pPr>
        <w:pStyle w:val="15"/>
        <w:numPr>
          <w:ilvl w:val="0"/>
          <w:numId w:val="14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</w:t>
      </w:r>
    </w:p>
    <w:p w14:paraId="2D371DCC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Гречанинов А.     Соч.98 Детский альбом: В разлуке, Мазурка, </w:t>
      </w:r>
    </w:p>
    <w:p w14:paraId="367EEC68" w14:textId="77777777" w:rsidR="00245313" w:rsidRDefault="00245313" w:rsidP="002453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Маленькая сказка</w:t>
      </w:r>
    </w:p>
    <w:p w14:paraId="3E402EB1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Кабалевский Д.   Соч.27 30 детских пьес (по выбору), соч.39 «Клоуны»</w:t>
      </w:r>
    </w:p>
    <w:p w14:paraId="3F4C1F22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Любарский Н.     Сборник легких пьес на темы украинских песен</w:t>
      </w:r>
    </w:p>
    <w:p w14:paraId="6653253B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Майкапар</w:t>
      </w:r>
      <w:proofErr w:type="spellEnd"/>
      <w:r>
        <w:rPr>
          <w:rFonts w:ascii="Times New Roman" w:eastAsia="Geeza Pro" w:hAnsi="Times New Roman"/>
          <w:szCs w:val="28"/>
        </w:rPr>
        <w:t xml:space="preserve"> С.       Соч.33 Миниатюры: Раздумье, Росинки</w:t>
      </w:r>
    </w:p>
    <w:p w14:paraId="1EC82605" w14:textId="77777777" w:rsidR="00245313" w:rsidRDefault="00245313" w:rsidP="00245313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Соч.28 Бирюльки: Пастушок, В садике, Сказочка, Колыбельная</w:t>
      </w:r>
    </w:p>
    <w:p w14:paraId="7F6762A2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Мясковский Н.    "10 очень легких пьес для фортепиано"</w:t>
      </w:r>
    </w:p>
    <w:p w14:paraId="3C3FD25E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Прокофьев С.     "Детская музыка": Марш, Сказочка</w:t>
      </w:r>
    </w:p>
    <w:p w14:paraId="7776412D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Хачатурян А.       Андантино</w:t>
      </w:r>
    </w:p>
    <w:p w14:paraId="0EAF642C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Чайковский П.     Соч.39 "Детский альбом" (по выбору)</w:t>
      </w:r>
    </w:p>
    <w:p w14:paraId="79A2932B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Шостакович Д.    "Детская тетрадь" (6 пьес)</w:t>
      </w:r>
    </w:p>
    <w:p w14:paraId="6CF4D8BF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Штейбельт</w:t>
      </w:r>
      <w:proofErr w:type="spellEnd"/>
      <w:r>
        <w:rPr>
          <w:rFonts w:ascii="Times New Roman" w:eastAsia="Geeza Pro" w:hAnsi="Times New Roman"/>
          <w:szCs w:val="28"/>
        </w:rPr>
        <w:t xml:space="preserve"> Д.       Адажио ля минор</w:t>
      </w:r>
    </w:p>
    <w:p w14:paraId="082C089B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Шуман Р.              Соч.</w:t>
      </w:r>
      <w:proofErr w:type="gramStart"/>
      <w:r>
        <w:rPr>
          <w:rFonts w:ascii="Times New Roman" w:eastAsia="Geeza Pro" w:hAnsi="Times New Roman"/>
          <w:szCs w:val="28"/>
        </w:rPr>
        <w:t>68  Альбом</w:t>
      </w:r>
      <w:proofErr w:type="gramEnd"/>
      <w:r>
        <w:rPr>
          <w:rFonts w:ascii="Times New Roman" w:eastAsia="Geeza Pro" w:hAnsi="Times New Roman"/>
          <w:szCs w:val="28"/>
        </w:rPr>
        <w:t xml:space="preserve"> для юношества: Смелый наездник, </w:t>
      </w:r>
    </w:p>
    <w:p w14:paraId="1C52E778" w14:textId="77777777" w:rsidR="00245313" w:rsidRDefault="00245313" w:rsidP="00245313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Первая утрата</w:t>
      </w:r>
    </w:p>
    <w:p w14:paraId="626F0A90" w14:textId="77777777" w:rsidR="0026433A" w:rsidRPr="0025609E" w:rsidRDefault="00C86C09">
      <w:pPr>
        <w:spacing w:after="142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58F5158C" w14:textId="77777777" w:rsidR="001B4A5E" w:rsidRDefault="001B4A5E">
      <w:pPr>
        <w:spacing w:after="109"/>
        <w:ind w:left="-5" w:right="0"/>
        <w:jc w:val="left"/>
        <w:rPr>
          <w:rFonts w:ascii="Times New Roman" w:hAnsi="Times New Roman" w:cs="Times New Roman"/>
          <w:u w:val="single"/>
        </w:rPr>
      </w:pPr>
    </w:p>
    <w:p w14:paraId="4D693FF1" w14:textId="2947FDE8" w:rsidR="00245313" w:rsidRDefault="00E455C9" w:rsidP="00245313">
      <w:pPr>
        <w:keepNext/>
        <w:spacing w:line="360" w:lineRule="auto"/>
        <w:rPr>
          <w:rFonts w:ascii="Times New Roman" w:eastAsia="Geeza Pro" w:hAnsi="Times New Roman"/>
          <w:b/>
          <w:szCs w:val="28"/>
        </w:rPr>
      </w:pPr>
      <w:r>
        <w:rPr>
          <w:rFonts w:ascii="Times New Roman" w:eastAsia="Geeza Pro" w:hAnsi="Times New Roman"/>
          <w:b/>
          <w:szCs w:val="28"/>
        </w:rPr>
        <w:t>Примеры</w:t>
      </w:r>
      <w:r w:rsidR="00245313">
        <w:rPr>
          <w:rFonts w:ascii="Times New Roman" w:eastAsia="Geeza Pro" w:hAnsi="Times New Roman"/>
          <w:b/>
          <w:szCs w:val="28"/>
        </w:rPr>
        <w:t xml:space="preserve"> программ</w:t>
      </w:r>
      <w:r w:rsidR="00DC1B1E">
        <w:rPr>
          <w:rFonts w:ascii="Times New Roman" w:eastAsia="Geeza Pro" w:hAnsi="Times New Roman"/>
          <w:b/>
          <w:szCs w:val="28"/>
        </w:rPr>
        <w:t xml:space="preserve"> переводного экзамена</w:t>
      </w:r>
      <w:r w:rsidR="00245313">
        <w:rPr>
          <w:rFonts w:ascii="Times New Roman" w:eastAsia="Geeza Pro" w:hAnsi="Times New Roman"/>
          <w:b/>
          <w:szCs w:val="28"/>
        </w:rPr>
        <w:t>:</w:t>
      </w:r>
    </w:p>
    <w:p w14:paraId="59C6E8A0" w14:textId="77777777" w:rsidR="00245313" w:rsidRPr="00D25C2C" w:rsidRDefault="00245313" w:rsidP="00245313">
      <w:pPr>
        <w:spacing w:line="360" w:lineRule="auto"/>
        <w:rPr>
          <w:rFonts w:ascii="Times New Roman" w:eastAsia="Geeza Pro" w:hAnsi="Times New Roman"/>
          <w:i/>
          <w:szCs w:val="28"/>
        </w:rPr>
      </w:pPr>
      <w:r>
        <w:rPr>
          <w:rFonts w:ascii="Times New Roman" w:eastAsia="Geeza Pro" w:hAnsi="Times New Roman"/>
          <w:i/>
          <w:szCs w:val="28"/>
        </w:rPr>
        <w:t>Вариант 1</w:t>
      </w:r>
    </w:p>
    <w:p w14:paraId="3ED7276E" w14:textId="77777777" w:rsidR="00245313" w:rsidRPr="00D25C2C" w:rsidRDefault="00245313" w:rsidP="00245313">
      <w:pPr>
        <w:spacing w:line="360" w:lineRule="auto"/>
        <w:outlineLvl w:val="0"/>
        <w:rPr>
          <w:rFonts w:ascii="Times New Roman" w:eastAsia="Geeza Pro" w:hAnsi="Times New Roman" w:cs="Times New Roman"/>
          <w:szCs w:val="28"/>
        </w:rPr>
      </w:pPr>
      <w:proofErr w:type="spellStart"/>
      <w:r w:rsidRPr="00D25C2C">
        <w:rPr>
          <w:rFonts w:ascii="Times New Roman" w:eastAsia="Geeza Pro" w:hAnsi="Times New Roman" w:cs="Times New Roman"/>
          <w:szCs w:val="28"/>
        </w:rPr>
        <w:t>Л.Моцарт</w:t>
      </w:r>
      <w:proofErr w:type="spellEnd"/>
      <w:r w:rsidRPr="00D25C2C">
        <w:rPr>
          <w:rFonts w:ascii="Times New Roman" w:eastAsia="Geeza Pro" w:hAnsi="Times New Roman" w:cs="Times New Roman"/>
          <w:szCs w:val="28"/>
        </w:rPr>
        <w:t xml:space="preserve">           Менуэт ре минор</w:t>
      </w:r>
    </w:p>
    <w:p w14:paraId="5F10709D" w14:textId="77777777" w:rsidR="00245313" w:rsidRPr="00D25C2C" w:rsidRDefault="00245313" w:rsidP="00245313">
      <w:pPr>
        <w:spacing w:line="360" w:lineRule="auto"/>
        <w:outlineLvl w:val="0"/>
        <w:rPr>
          <w:rFonts w:ascii="Times New Roman" w:eastAsia="Geeza Pro" w:hAnsi="Times New Roman" w:cs="Times New Roman"/>
          <w:szCs w:val="28"/>
        </w:rPr>
      </w:pPr>
      <w:proofErr w:type="spellStart"/>
      <w:r>
        <w:rPr>
          <w:rFonts w:ascii="Times New Roman" w:eastAsia="Geeza Pro" w:hAnsi="Times New Roman" w:cs="Times New Roman"/>
          <w:szCs w:val="28"/>
        </w:rPr>
        <w:t>М.</w:t>
      </w:r>
      <w:r w:rsidRPr="00D25C2C">
        <w:rPr>
          <w:rFonts w:ascii="Times New Roman" w:eastAsia="Geeza Pro" w:hAnsi="Times New Roman" w:cs="Times New Roman"/>
          <w:szCs w:val="28"/>
        </w:rPr>
        <w:t>Крутицкий</w:t>
      </w:r>
      <w:proofErr w:type="spellEnd"/>
      <w:r w:rsidRPr="00D25C2C">
        <w:rPr>
          <w:rFonts w:ascii="Times New Roman" w:eastAsia="Geeza Pro" w:hAnsi="Times New Roman" w:cs="Times New Roman"/>
          <w:szCs w:val="28"/>
        </w:rPr>
        <w:t xml:space="preserve">   </w:t>
      </w:r>
      <w:r>
        <w:rPr>
          <w:rFonts w:ascii="Times New Roman" w:eastAsia="Geeza Pro" w:hAnsi="Times New Roman" w:cs="Times New Roman"/>
          <w:szCs w:val="28"/>
        </w:rPr>
        <w:t xml:space="preserve">  </w:t>
      </w:r>
      <w:r w:rsidRPr="00D25C2C">
        <w:rPr>
          <w:rFonts w:ascii="Times New Roman" w:eastAsia="Geeza Pro" w:hAnsi="Times New Roman" w:cs="Times New Roman"/>
          <w:szCs w:val="28"/>
        </w:rPr>
        <w:t>Зима</w:t>
      </w:r>
    </w:p>
    <w:p w14:paraId="14BD2615" w14:textId="77777777" w:rsidR="00245313" w:rsidRPr="00D25C2C" w:rsidRDefault="00245313" w:rsidP="00245313">
      <w:pPr>
        <w:spacing w:line="360" w:lineRule="auto"/>
        <w:outlineLvl w:val="0"/>
        <w:rPr>
          <w:rFonts w:ascii="Times New Roman" w:eastAsia="Geeza Pro" w:hAnsi="Times New Roman" w:cs="Times New Roman"/>
          <w:szCs w:val="28"/>
        </w:rPr>
      </w:pPr>
      <w:proofErr w:type="spellStart"/>
      <w:r>
        <w:rPr>
          <w:rFonts w:ascii="Times New Roman" w:eastAsia="Geeza Pro" w:hAnsi="Times New Roman" w:cs="Times New Roman"/>
          <w:szCs w:val="28"/>
        </w:rPr>
        <w:t>Е.</w:t>
      </w:r>
      <w:r w:rsidRPr="00D25C2C">
        <w:rPr>
          <w:rFonts w:ascii="Times New Roman" w:eastAsia="Geeza Pro" w:hAnsi="Times New Roman" w:cs="Times New Roman"/>
          <w:szCs w:val="28"/>
        </w:rPr>
        <w:t>Гнесина</w:t>
      </w:r>
      <w:proofErr w:type="spellEnd"/>
      <w:r w:rsidRPr="00D25C2C">
        <w:rPr>
          <w:rFonts w:ascii="Times New Roman" w:eastAsia="Geeza Pro" w:hAnsi="Times New Roman" w:cs="Times New Roman"/>
          <w:szCs w:val="28"/>
        </w:rPr>
        <w:t xml:space="preserve">  </w:t>
      </w:r>
      <w:r>
        <w:rPr>
          <w:rFonts w:ascii="Times New Roman" w:eastAsia="Geeza Pro" w:hAnsi="Times New Roman" w:cs="Times New Roman"/>
          <w:szCs w:val="28"/>
        </w:rPr>
        <w:t xml:space="preserve">         </w:t>
      </w:r>
      <w:r w:rsidRPr="00D25C2C">
        <w:rPr>
          <w:rFonts w:ascii="Times New Roman" w:eastAsia="Geeza Pro" w:hAnsi="Times New Roman" w:cs="Times New Roman"/>
          <w:szCs w:val="28"/>
        </w:rPr>
        <w:t>Этюд До мажор</w:t>
      </w:r>
    </w:p>
    <w:p w14:paraId="376AAE73" w14:textId="77777777" w:rsidR="00245313" w:rsidRPr="00D25C2C" w:rsidRDefault="00245313" w:rsidP="00245313">
      <w:pPr>
        <w:spacing w:line="360" w:lineRule="auto"/>
        <w:outlineLvl w:val="0"/>
        <w:rPr>
          <w:rFonts w:ascii="Times New Roman" w:eastAsia="Geeza Pro" w:hAnsi="Times New Roman" w:cs="Times New Roman"/>
          <w:szCs w:val="28"/>
        </w:rPr>
      </w:pPr>
      <w:proofErr w:type="spellStart"/>
      <w:r>
        <w:rPr>
          <w:rFonts w:ascii="Times New Roman" w:eastAsia="Geeza Pro" w:hAnsi="Times New Roman" w:cs="Times New Roman"/>
          <w:szCs w:val="28"/>
        </w:rPr>
        <w:t>А.</w:t>
      </w:r>
      <w:r w:rsidRPr="00D25C2C">
        <w:rPr>
          <w:rFonts w:ascii="Times New Roman" w:eastAsia="Geeza Pro" w:hAnsi="Times New Roman" w:cs="Times New Roman"/>
          <w:szCs w:val="28"/>
        </w:rPr>
        <w:t>Николаев</w:t>
      </w:r>
      <w:proofErr w:type="spellEnd"/>
      <w:r w:rsidRPr="00D25C2C">
        <w:rPr>
          <w:rFonts w:ascii="Times New Roman" w:eastAsia="Geeza Pro" w:hAnsi="Times New Roman" w:cs="Times New Roman"/>
          <w:szCs w:val="28"/>
        </w:rPr>
        <w:t xml:space="preserve">   </w:t>
      </w:r>
      <w:r>
        <w:rPr>
          <w:rFonts w:ascii="Times New Roman" w:eastAsia="Geeza Pro" w:hAnsi="Times New Roman" w:cs="Times New Roman"/>
          <w:szCs w:val="28"/>
        </w:rPr>
        <w:t xml:space="preserve">      </w:t>
      </w:r>
      <w:r w:rsidRPr="00D25C2C">
        <w:rPr>
          <w:rFonts w:ascii="Times New Roman" w:eastAsia="Geeza Pro" w:hAnsi="Times New Roman" w:cs="Times New Roman"/>
          <w:szCs w:val="28"/>
        </w:rPr>
        <w:t>Этюд До мажор</w:t>
      </w:r>
    </w:p>
    <w:p w14:paraId="12B33BCF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i/>
          <w:szCs w:val="28"/>
        </w:rPr>
      </w:pPr>
      <w:r>
        <w:rPr>
          <w:rFonts w:ascii="Times New Roman" w:eastAsia="Geeza Pro" w:hAnsi="Times New Roman"/>
          <w:i/>
          <w:szCs w:val="28"/>
        </w:rPr>
        <w:t>Вариант 2</w:t>
      </w:r>
    </w:p>
    <w:p w14:paraId="010A395D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И. С. Бах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Менуэт ре минор (Нотная тетрадь Анны Магдалены Бах)</w:t>
      </w:r>
    </w:p>
    <w:p w14:paraId="00474B01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К. Черни-</w:t>
      </w:r>
      <w:proofErr w:type="spellStart"/>
      <w:r>
        <w:rPr>
          <w:rFonts w:ascii="Times New Roman" w:eastAsia="Geeza Pro" w:hAnsi="Times New Roman"/>
          <w:szCs w:val="28"/>
        </w:rPr>
        <w:t>Гермер</w:t>
      </w:r>
      <w:proofErr w:type="spellEnd"/>
      <w:r>
        <w:rPr>
          <w:rFonts w:ascii="Times New Roman" w:eastAsia="Geeza Pro" w:hAnsi="Times New Roman"/>
          <w:szCs w:val="28"/>
        </w:rPr>
        <w:t xml:space="preserve"> Этюды №№15, 16 (1-я часть)</w:t>
      </w:r>
    </w:p>
    <w:p w14:paraId="4A150AE7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proofErr w:type="gramStart"/>
      <w:r>
        <w:rPr>
          <w:rFonts w:ascii="Times New Roman" w:eastAsia="Geeza Pro" w:hAnsi="Times New Roman"/>
          <w:szCs w:val="28"/>
        </w:rPr>
        <w:t>Д.Штейбельт</w:t>
      </w:r>
      <w:proofErr w:type="spellEnd"/>
      <w:r>
        <w:rPr>
          <w:rFonts w:ascii="Times New Roman" w:eastAsia="Geeza Pro" w:hAnsi="Times New Roman"/>
          <w:szCs w:val="28"/>
        </w:rPr>
        <w:t xml:space="preserve">  </w:t>
      </w:r>
      <w:r>
        <w:rPr>
          <w:rFonts w:ascii="Times New Roman" w:eastAsia="Geeza Pro" w:hAnsi="Times New Roman"/>
          <w:szCs w:val="28"/>
        </w:rPr>
        <w:tab/>
      </w:r>
      <w:proofErr w:type="gramEnd"/>
      <w:r>
        <w:rPr>
          <w:rFonts w:ascii="Times New Roman" w:eastAsia="Geeza Pro" w:hAnsi="Times New Roman"/>
          <w:szCs w:val="28"/>
        </w:rPr>
        <w:t>Адажио</w:t>
      </w:r>
    </w:p>
    <w:p w14:paraId="24502555" w14:textId="77777777" w:rsidR="00245313" w:rsidRDefault="00245313" w:rsidP="00245313">
      <w:pPr>
        <w:spacing w:line="360" w:lineRule="auto"/>
        <w:rPr>
          <w:rFonts w:ascii="Times New Roman" w:eastAsia="ヒラギノ角ゴ Pro W3" w:hAnsi="Times New Roman"/>
          <w:i/>
          <w:szCs w:val="28"/>
        </w:rPr>
      </w:pPr>
      <w:r>
        <w:rPr>
          <w:rFonts w:ascii="Times New Roman" w:eastAsia="ヒラギノ角ゴ Pro W3" w:hAnsi="Times New Roman"/>
          <w:i/>
          <w:szCs w:val="28"/>
        </w:rPr>
        <w:t>Вариант 3</w:t>
      </w:r>
    </w:p>
    <w:p w14:paraId="31B5010D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 xml:space="preserve">И. С. Бах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Менуэт соль минор (Нотная тетрадь Анны Магдалены Бах)</w:t>
      </w:r>
    </w:p>
    <w:p w14:paraId="07F61B08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К.Черни-Гермер</w:t>
      </w:r>
      <w:proofErr w:type="spellEnd"/>
      <w:r>
        <w:rPr>
          <w:rFonts w:ascii="Times New Roman" w:eastAsia="Geeza Pro" w:hAnsi="Times New Roman"/>
          <w:szCs w:val="28"/>
        </w:rPr>
        <w:tab/>
        <w:t>Этюд №23 (1-я часть)</w:t>
      </w:r>
    </w:p>
    <w:p w14:paraId="0777A414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proofErr w:type="gramStart"/>
      <w:r>
        <w:rPr>
          <w:rFonts w:ascii="Times New Roman" w:eastAsia="Geeza Pro" w:hAnsi="Times New Roman"/>
          <w:szCs w:val="28"/>
        </w:rPr>
        <w:t>Г.Беренс</w:t>
      </w:r>
      <w:proofErr w:type="spellEnd"/>
      <w:r>
        <w:rPr>
          <w:rFonts w:ascii="Times New Roman" w:eastAsia="Geeza Pro" w:hAnsi="Times New Roman"/>
          <w:szCs w:val="28"/>
        </w:rPr>
        <w:t xml:space="preserve">  </w:t>
      </w:r>
      <w:r>
        <w:rPr>
          <w:rFonts w:ascii="Times New Roman" w:eastAsia="Geeza Pro" w:hAnsi="Times New Roman"/>
          <w:szCs w:val="28"/>
        </w:rPr>
        <w:tab/>
      </w:r>
      <w:proofErr w:type="gramEnd"/>
      <w:r>
        <w:rPr>
          <w:rFonts w:ascii="Times New Roman" w:eastAsia="Geeza Pro" w:hAnsi="Times New Roman"/>
          <w:szCs w:val="28"/>
        </w:rPr>
        <w:tab/>
        <w:t>Этюд  До мажор, соч.88, N 7</w:t>
      </w:r>
    </w:p>
    <w:p w14:paraId="13DE4027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Л. </w:t>
      </w:r>
      <w:proofErr w:type="gramStart"/>
      <w:r>
        <w:rPr>
          <w:rFonts w:ascii="Times New Roman" w:eastAsia="Geeza Pro" w:hAnsi="Times New Roman"/>
          <w:szCs w:val="28"/>
        </w:rPr>
        <w:t xml:space="preserve">Бетховен  </w:t>
      </w:r>
      <w:r>
        <w:rPr>
          <w:rFonts w:ascii="Times New Roman" w:eastAsia="Geeza Pro" w:hAnsi="Times New Roman"/>
          <w:szCs w:val="28"/>
        </w:rPr>
        <w:tab/>
      </w:r>
      <w:proofErr w:type="gramEnd"/>
      <w:r>
        <w:rPr>
          <w:rFonts w:ascii="Times New Roman" w:eastAsia="Geeza Pro" w:hAnsi="Times New Roman"/>
          <w:szCs w:val="28"/>
        </w:rPr>
        <w:t>Сонатина Соль мажор, 1-я часть</w:t>
      </w:r>
    </w:p>
    <w:p w14:paraId="504FC413" w14:textId="77777777" w:rsidR="00245313" w:rsidRDefault="00245313" w:rsidP="00245313">
      <w:pPr>
        <w:spacing w:line="360" w:lineRule="auto"/>
        <w:rPr>
          <w:rFonts w:ascii="Times New Roman" w:eastAsia="ヒラギノ角ゴ Pro W3" w:hAnsi="Times New Roman"/>
          <w:i/>
          <w:szCs w:val="28"/>
        </w:rPr>
      </w:pPr>
      <w:r>
        <w:rPr>
          <w:rFonts w:ascii="Times New Roman" w:eastAsia="ヒラギノ角ゴ Pro W3" w:hAnsi="Times New Roman"/>
          <w:i/>
          <w:szCs w:val="28"/>
        </w:rPr>
        <w:t>Вариант 4</w:t>
      </w:r>
    </w:p>
    <w:p w14:paraId="1F21F7AD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И. С. </w:t>
      </w:r>
      <w:proofErr w:type="gramStart"/>
      <w:r>
        <w:rPr>
          <w:rFonts w:ascii="Times New Roman" w:eastAsia="Geeza Pro" w:hAnsi="Times New Roman"/>
          <w:szCs w:val="28"/>
        </w:rPr>
        <w:t xml:space="preserve">Бах  </w:t>
      </w:r>
      <w:r>
        <w:rPr>
          <w:rFonts w:ascii="Times New Roman" w:eastAsia="Geeza Pro" w:hAnsi="Times New Roman"/>
          <w:szCs w:val="28"/>
        </w:rPr>
        <w:tab/>
      </w:r>
      <w:proofErr w:type="gramEnd"/>
      <w:r>
        <w:rPr>
          <w:rFonts w:ascii="Times New Roman" w:eastAsia="Geeza Pro" w:hAnsi="Times New Roman"/>
          <w:szCs w:val="28"/>
        </w:rPr>
        <w:tab/>
        <w:t>Маленькая прелюдия  До мажор</w:t>
      </w:r>
    </w:p>
    <w:p w14:paraId="75277B77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К. Черни-</w:t>
      </w:r>
      <w:proofErr w:type="spellStart"/>
      <w:r>
        <w:rPr>
          <w:rFonts w:ascii="Times New Roman" w:eastAsia="Geeza Pro" w:hAnsi="Times New Roman"/>
          <w:szCs w:val="28"/>
        </w:rPr>
        <w:t>Гермер</w:t>
      </w:r>
      <w:proofErr w:type="spellEnd"/>
      <w:r>
        <w:rPr>
          <w:rFonts w:ascii="Times New Roman" w:eastAsia="Geeza Pro" w:hAnsi="Times New Roman"/>
          <w:szCs w:val="28"/>
        </w:rPr>
        <w:t xml:space="preserve">  Этюды №№ 32, 36 (1-я часть)</w:t>
      </w:r>
    </w:p>
    <w:p w14:paraId="06B87959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М. </w:t>
      </w: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ab/>
        <w:t xml:space="preserve"> </w:t>
      </w:r>
      <w:proofErr w:type="gramStart"/>
      <w:r>
        <w:rPr>
          <w:rFonts w:ascii="Times New Roman" w:eastAsia="Geeza Pro" w:hAnsi="Times New Roman"/>
          <w:szCs w:val="28"/>
        </w:rPr>
        <w:t>Сонатина  До</w:t>
      </w:r>
      <w:proofErr w:type="gramEnd"/>
      <w:r>
        <w:rPr>
          <w:rFonts w:ascii="Times New Roman" w:eastAsia="Geeza Pro" w:hAnsi="Times New Roman"/>
          <w:szCs w:val="28"/>
        </w:rPr>
        <w:t xml:space="preserve"> мажор, 1-я часть</w:t>
      </w:r>
    </w:p>
    <w:p w14:paraId="6E13FB35" w14:textId="77777777" w:rsidR="00245313" w:rsidRDefault="00245313" w:rsidP="00245313">
      <w:pPr>
        <w:spacing w:line="360" w:lineRule="auto"/>
        <w:rPr>
          <w:rFonts w:ascii="Times New Roman" w:eastAsia="ヒラギノ角ゴ Pro W3" w:hAnsi="Times New Roman"/>
          <w:i/>
          <w:szCs w:val="28"/>
        </w:rPr>
      </w:pPr>
      <w:r>
        <w:rPr>
          <w:rFonts w:ascii="Times New Roman" w:eastAsia="ヒラギノ角ゴ Pro W3" w:hAnsi="Times New Roman"/>
          <w:i/>
          <w:szCs w:val="28"/>
        </w:rPr>
        <w:t>Вариант 5</w:t>
      </w:r>
    </w:p>
    <w:p w14:paraId="00E395CE" w14:textId="05CC8586" w:rsidR="00245313" w:rsidRDefault="00245313" w:rsidP="00714458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И. С. Б</w:t>
      </w:r>
      <w:r w:rsidR="00714458">
        <w:rPr>
          <w:rFonts w:ascii="Times New Roman" w:eastAsia="Geeza Pro" w:hAnsi="Times New Roman"/>
          <w:szCs w:val="28"/>
        </w:rPr>
        <w:t>ах</w:t>
      </w:r>
      <w:r w:rsidR="00714458">
        <w:rPr>
          <w:rFonts w:ascii="Times New Roman" w:eastAsia="Geeza Pro" w:hAnsi="Times New Roman"/>
          <w:szCs w:val="28"/>
        </w:rPr>
        <w:tab/>
      </w:r>
      <w:r w:rsidR="00714458">
        <w:rPr>
          <w:rFonts w:ascii="Times New Roman" w:eastAsia="Geeza Pro" w:hAnsi="Times New Roman"/>
          <w:szCs w:val="28"/>
        </w:rPr>
        <w:tab/>
        <w:t>Маленькая прелюдия Фа мажор</w:t>
      </w:r>
    </w:p>
    <w:p w14:paraId="35F6A3A7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А. Гедике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 xml:space="preserve"> Этюд Соль мажор, соч. 32, №19</w:t>
      </w:r>
    </w:p>
    <w:p w14:paraId="51F110C4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В. Моцарт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 xml:space="preserve"> Сонатина До мажор, 1-я часть</w:t>
      </w:r>
    </w:p>
    <w:p w14:paraId="281CFF01" w14:textId="77777777" w:rsidR="00245313" w:rsidRDefault="00245313" w:rsidP="00245313">
      <w:pPr>
        <w:spacing w:line="360" w:lineRule="auto"/>
        <w:rPr>
          <w:rFonts w:ascii="Times New Roman" w:eastAsia="ヒラギノ角ゴ Pro W3" w:hAnsi="Times New Roman"/>
          <w:i/>
          <w:szCs w:val="28"/>
        </w:rPr>
      </w:pPr>
      <w:r>
        <w:rPr>
          <w:rFonts w:ascii="Times New Roman" w:eastAsia="ヒラギノ角ゴ Pro W3" w:hAnsi="Times New Roman"/>
          <w:i/>
          <w:szCs w:val="28"/>
        </w:rPr>
        <w:t>Вариант 6</w:t>
      </w:r>
    </w:p>
    <w:p w14:paraId="7B6F8DFF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И. С. Бах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Двухголосная инвенция ре минор</w:t>
      </w:r>
    </w:p>
    <w:p w14:paraId="01A7582A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А. </w:t>
      </w:r>
      <w:proofErr w:type="spellStart"/>
      <w:r>
        <w:rPr>
          <w:rFonts w:ascii="Times New Roman" w:eastAsia="Geeza Pro" w:hAnsi="Times New Roman"/>
          <w:szCs w:val="28"/>
        </w:rPr>
        <w:t>Лешгорн</w:t>
      </w:r>
      <w:proofErr w:type="spellEnd"/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Этюды соч.66, №№ 2, 4</w:t>
      </w:r>
    </w:p>
    <w:p w14:paraId="0BEE05B9" w14:textId="77777777" w:rsidR="00245313" w:rsidRDefault="00245313" w:rsidP="002453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А. </w:t>
      </w:r>
      <w:proofErr w:type="spellStart"/>
      <w:r>
        <w:rPr>
          <w:rFonts w:ascii="Times New Roman" w:eastAsia="Geeza Pro" w:hAnsi="Times New Roman"/>
          <w:szCs w:val="28"/>
        </w:rPr>
        <w:t>Диабелли</w:t>
      </w:r>
      <w:proofErr w:type="spellEnd"/>
      <w:r>
        <w:rPr>
          <w:rFonts w:ascii="Times New Roman" w:eastAsia="Geeza Pro" w:hAnsi="Times New Roman"/>
          <w:szCs w:val="28"/>
        </w:rPr>
        <w:tab/>
        <w:t>Сонатина Фа мажор</w:t>
      </w:r>
    </w:p>
    <w:p w14:paraId="399CB95C" w14:textId="77777777" w:rsidR="0026433A" w:rsidRPr="0025609E" w:rsidRDefault="00C86C09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4C7FDDA8" w14:textId="77777777" w:rsidR="0026433A" w:rsidRPr="0025609E" w:rsidRDefault="00C86C09">
      <w:pPr>
        <w:spacing w:after="147"/>
        <w:ind w:left="-5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2 </w:t>
      </w:r>
      <w:r w:rsidRPr="0025609E">
        <w:rPr>
          <w:rFonts w:ascii="Times New Roman" w:hAnsi="Times New Roman" w:cs="Times New Roman"/>
          <w:b/>
        </w:rPr>
        <w:t>класс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p w14:paraId="60674AB3" w14:textId="77777777" w:rsidR="0026433A" w:rsidRPr="0006404C" w:rsidRDefault="00C86C09">
      <w:pPr>
        <w:tabs>
          <w:tab w:val="center" w:pos="4320"/>
          <w:tab w:val="center" w:pos="5961"/>
        </w:tabs>
        <w:spacing w:after="156"/>
        <w:ind w:left="-15" w:right="0" w:firstLine="0"/>
        <w:jc w:val="left"/>
        <w:rPr>
          <w:rFonts w:ascii="Times New Roman" w:hAnsi="Times New Roman" w:cs="Times New Roman"/>
        </w:rPr>
      </w:pPr>
      <w:r w:rsidRPr="0006404C">
        <w:rPr>
          <w:rFonts w:ascii="Times New Roman" w:hAnsi="Times New Roman" w:cs="Times New Roman"/>
        </w:rPr>
        <w:t>Специальность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и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чтение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с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листа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eastAsia="Times New Roman" w:hAnsi="Times New Roman" w:cs="Times New Roman"/>
        </w:rPr>
        <w:tab/>
        <w:t xml:space="preserve"> </w:t>
      </w:r>
      <w:r w:rsidRPr="0006404C">
        <w:rPr>
          <w:rFonts w:ascii="Times New Roman" w:eastAsia="Times New Roman" w:hAnsi="Times New Roman" w:cs="Times New Roman"/>
        </w:rPr>
        <w:tab/>
        <w:t xml:space="preserve">2 </w:t>
      </w:r>
      <w:r w:rsidRPr="0006404C">
        <w:rPr>
          <w:rFonts w:ascii="Times New Roman" w:hAnsi="Times New Roman" w:cs="Times New Roman"/>
        </w:rPr>
        <w:t>часа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в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неделю</w:t>
      </w:r>
      <w:r w:rsidRPr="0006404C">
        <w:rPr>
          <w:rFonts w:ascii="Times New Roman" w:eastAsia="Times New Roman" w:hAnsi="Times New Roman" w:cs="Times New Roman"/>
        </w:rPr>
        <w:t xml:space="preserve"> </w:t>
      </w:r>
    </w:p>
    <w:p w14:paraId="75A9989B" w14:textId="64AEED27" w:rsidR="0026433A" w:rsidRPr="0006404C" w:rsidRDefault="00C86C09">
      <w:pPr>
        <w:tabs>
          <w:tab w:val="center" w:pos="3600"/>
          <w:tab w:val="center" w:pos="4320"/>
          <w:tab w:val="center" w:pos="6568"/>
        </w:tabs>
        <w:spacing w:after="159"/>
        <w:ind w:left="-15" w:right="0" w:firstLine="0"/>
        <w:jc w:val="left"/>
        <w:rPr>
          <w:rFonts w:ascii="Times New Roman" w:hAnsi="Times New Roman" w:cs="Times New Roman"/>
        </w:rPr>
      </w:pPr>
      <w:r w:rsidRPr="0006404C">
        <w:rPr>
          <w:rFonts w:ascii="Times New Roman" w:hAnsi="Times New Roman" w:cs="Times New Roman"/>
        </w:rPr>
        <w:t>Самостоятельная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работа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eastAsia="Times New Roman" w:hAnsi="Times New Roman" w:cs="Times New Roman"/>
        </w:rPr>
        <w:tab/>
        <w:t xml:space="preserve"> </w:t>
      </w:r>
      <w:r w:rsidRPr="0006404C">
        <w:rPr>
          <w:rFonts w:ascii="Times New Roman" w:eastAsia="Times New Roman" w:hAnsi="Times New Roman" w:cs="Times New Roman"/>
        </w:rPr>
        <w:tab/>
        <w:t xml:space="preserve"> </w:t>
      </w:r>
      <w:r w:rsidRPr="0006404C">
        <w:rPr>
          <w:rFonts w:ascii="Times New Roman" w:eastAsia="Times New Roman" w:hAnsi="Times New Roman" w:cs="Times New Roman"/>
        </w:rPr>
        <w:tab/>
      </w:r>
      <w:r w:rsidRPr="0006404C">
        <w:rPr>
          <w:rFonts w:ascii="Times New Roman" w:hAnsi="Times New Roman" w:cs="Times New Roman"/>
        </w:rPr>
        <w:t>не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менее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="00E326F7">
        <w:rPr>
          <w:rFonts w:ascii="Times New Roman" w:eastAsia="Times New Roman" w:hAnsi="Times New Roman" w:cs="Times New Roman"/>
        </w:rPr>
        <w:t>2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часов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в</w:t>
      </w:r>
      <w:r w:rsidRPr="0006404C">
        <w:rPr>
          <w:rFonts w:ascii="Times New Roman" w:eastAsia="Times New Roman" w:hAnsi="Times New Roman" w:cs="Times New Roman"/>
        </w:rPr>
        <w:t xml:space="preserve"> </w:t>
      </w:r>
      <w:r w:rsidRPr="0006404C">
        <w:rPr>
          <w:rFonts w:ascii="Times New Roman" w:hAnsi="Times New Roman" w:cs="Times New Roman"/>
        </w:rPr>
        <w:t>неделю</w:t>
      </w:r>
      <w:r w:rsidRPr="0006404C">
        <w:rPr>
          <w:rFonts w:ascii="Times New Roman" w:eastAsia="Times New Roman" w:hAnsi="Times New Roman" w:cs="Times New Roman"/>
        </w:rPr>
        <w:t xml:space="preserve"> </w:t>
      </w:r>
    </w:p>
    <w:p w14:paraId="06505B83" w14:textId="77777777" w:rsidR="0026433A" w:rsidRPr="0025609E" w:rsidRDefault="00C86C09" w:rsidP="0006404C">
      <w:pPr>
        <w:tabs>
          <w:tab w:val="center" w:pos="2160"/>
          <w:tab w:val="center" w:pos="2880"/>
          <w:tab w:val="center" w:pos="3600"/>
          <w:tab w:val="center" w:pos="4320"/>
          <w:tab w:val="center" w:pos="5797"/>
        </w:tabs>
        <w:spacing w:after="126"/>
        <w:ind w:left="-15" w:right="0" w:firstLine="0"/>
        <w:jc w:val="left"/>
        <w:rPr>
          <w:rFonts w:ascii="Times New Roman" w:hAnsi="Times New Roman" w:cs="Times New Roman"/>
        </w:rPr>
      </w:pPr>
      <w:r w:rsidRPr="0097100E">
        <w:rPr>
          <w:rFonts w:ascii="Times New Roman" w:hAnsi="Times New Roman" w:cs="Times New Roman"/>
        </w:rPr>
        <w:t>Консультации</w:t>
      </w:r>
      <w:r w:rsidRPr="0097100E">
        <w:rPr>
          <w:rFonts w:ascii="Times New Roman" w:eastAsia="Times New Roman" w:hAnsi="Times New Roman" w:cs="Times New Roman"/>
        </w:rPr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8 </w:t>
      </w:r>
      <w:r w:rsidRPr="0097100E">
        <w:rPr>
          <w:rFonts w:ascii="Times New Roman" w:hAnsi="Times New Roman" w:cs="Times New Roman"/>
        </w:rPr>
        <w:t>часов</w:t>
      </w:r>
      <w:r w:rsidRPr="0097100E">
        <w:rPr>
          <w:rFonts w:ascii="Times New Roman" w:eastAsia="Times New Roman" w:hAnsi="Times New Roman" w:cs="Times New Roman"/>
        </w:rPr>
        <w:t xml:space="preserve"> </w:t>
      </w:r>
      <w:r w:rsidRPr="0097100E">
        <w:rPr>
          <w:rFonts w:ascii="Times New Roman" w:hAnsi="Times New Roman" w:cs="Times New Roman"/>
        </w:rPr>
        <w:t>в</w:t>
      </w:r>
      <w:r w:rsidRPr="0097100E">
        <w:rPr>
          <w:rFonts w:ascii="Times New Roman" w:eastAsia="Times New Roman" w:hAnsi="Times New Roman" w:cs="Times New Roman"/>
        </w:rPr>
        <w:t xml:space="preserve"> </w:t>
      </w:r>
      <w:r w:rsidRPr="0097100E">
        <w:rPr>
          <w:rFonts w:ascii="Times New Roman" w:hAnsi="Times New Roman" w:cs="Times New Roman"/>
        </w:rPr>
        <w:t>год</w:t>
      </w:r>
      <w:r w:rsidRPr="0006404C">
        <w:rPr>
          <w:rFonts w:ascii="Times New Roman" w:eastAsia="Times New Roman" w:hAnsi="Times New Roman" w:cs="Times New Roman"/>
        </w:rPr>
        <w:t xml:space="preserve"> </w:t>
      </w:r>
    </w:p>
    <w:p w14:paraId="7545B101" w14:textId="77777777" w:rsidR="00894E2F" w:rsidRDefault="00894E2F" w:rsidP="00A1402B">
      <w:pPr>
        <w:ind w:left="0" w:firstLine="0"/>
        <w:rPr>
          <w:rFonts w:ascii="Times New Roman" w:eastAsia="Times New Roman" w:hAnsi="Times New Roman" w:cs="Times New Roman"/>
        </w:rPr>
      </w:pPr>
    </w:p>
    <w:p w14:paraId="75717BC5" w14:textId="77777777" w:rsidR="00894E2F" w:rsidRDefault="00894E2F" w:rsidP="00A1402B">
      <w:pPr>
        <w:ind w:left="0" w:firstLine="0"/>
        <w:rPr>
          <w:rFonts w:ascii="Times New Roman" w:eastAsia="Times New Roman" w:hAnsi="Times New Roman" w:cs="Times New Roman"/>
        </w:rPr>
      </w:pPr>
    </w:p>
    <w:p w14:paraId="53875005" w14:textId="6394ECFB" w:rsidR="00A1402B" w:rsidRDefault="00C86C09" w:rsidP="00A1402B">
      <w:pPr>
        <w:ind w:left="0" w:firstLine="0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  <w:r w:rsidR="00A1402B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первом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полугодии</w:t>
      </w:r>
      <w:r w:rsidR="00A1402B">
        <w:rPr>
          <w:rFonts w:ascii="Times New Roman" w:hAnsi="Times New Roman" w:cs="Times New Roman"/>
        </w:rPr>
        <w:t>:</w:t>
      </w:r>
    </w:p>
    <w:p w14:paraId="0F1B10F6" w14:textId="495B4EE3" w:rsidR="00055196" w:rsidRPr="00894E2F" w:rsidRDefault="005514B8" w:rsidP="00280FAD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>т</w:t>
      </w:r>
      <w:r w:rsidR="00055196" w:rsidRPr="00894E2F">
        <w:rPr>
          <w:rFonts w:ascii="Times New Roman" w:eastAsia="Times New Roman" w:hAnsi="Times New Roman" w:cs="Times New Roman"/>
        </w:rPr>
        <w:t>ехнический</w:t>
      </w:r>
      <w:r w:rsidR="00A1402B" w:rsidRPr="00894E2F">
        <w:rPr>
          <w:rFonts w:ascii="Times New Roman" w:eastAsia="Times New Roman" w:hAnsi="Times New Roman" w:cs="Times New Roman"/>
        </w:rPr>
        <w:t xml:space="preserve"> зачет</w:t>
      </w:r>
      <w:r w:rsidR="00055196" w:rsidRPr="00894E2F">
        <w:rPr>
          <w:rFonts w:ascii="Times New Roman" w:eastAsia="Times New Roman" w:hAnsi="Times New Roman" w:cs="Times New Roman"/>
        </w:rPr>
        <w:t xml:space="preserve"> – </w:t>
      </w:r>
      <w:r w:rsidR="00055196" w:rsidRPr="00894E2F">
        <w:rPr>
          <w:rFonts w:ascii="Times New Roman" w:hAnsi="Times New Roman" w:cs="Times New Roman"/>
          <w:szCs w:val="28"/>
        </w:rPr>
        <w:t>гаммы в тональностях до 2 знаков в прямом и противоположном движении (в миноре на один знак меньше) в две октавы аккорды, короткие и длинные арпеджио, хроматическая гамма (возможно исполнение каждой рукой отдельно)</w:t>
      </w:r>
      <w:r w:rsidR="00A1402B" w:rsidRPr="00894E2F">
        <w:rPr>
          <w:rFonts w:ascii="Times New Roman" w:hAnsi="Times New Roman" w:cs="Times New Roman"/>
          <w:szCs w:val="28"/>
        </w:rPr>
        <w:t>;</w:t>
      </w:r>
    </w:p>
    <w:p w14:paraId="53D364F7" w14:textId="5E361D11" w:rsidR="00BA6C88" w:rsidRPr="00894E2F" w:rsidRDefault="005514B8" w:rsidP="00280FAD">
      <w:pPr>
        <w:pStyle w:val="a3"/>
        <w:numPr>
          <w:ilvl w:val="0"/>
          <w:numId w:val="16"/>
        </w:numPr>
        <w:spacing w:after="0" w:line="343" w:lineRule="auto"/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lastRenderedPageBreak/>
        <w:t>а</w:t>
      </w:r>
      <w:r w:rsidR="00055196" w:rsidRPr="00894E2F">
        <w:rPr>
          <w:rFonts w:ascii="Times New Roman" w:eastAsia="Times New Roman" w:hAnsi="Times New Roman" w:cs="Times New Roman"/>
        </w:rPr>
        <w:t>кадемический</w:t>
      </w:r>
      <w:r w:rsidR="00A1402B" w:rsidRPr="00894E2F">
        <w:rPr>
          <w:rFonts w:ascii="Times New Roman" w:eastAsia="Times New Roman" w:hAnsi="Times New Roman" w:cs="Times New Roman"/>
        </w:rPr>
        <w:t xml:space="preserve"> зачет</w:t>
      </w:r>
      <w:r w:rsidR="00055196" w:rsidRPr="00894E2F">
        <w:rPr>
          <w:rFonts w:ascii="Times New Roman" w:eastAsia="Times New Roman" w:hAnsi="Times New Roman" w:cs="Times New Roman"/>
        </w:rPr>
        <w:t xml:space="preserve"> – </w:t>
      </w:r>
      <w:r w:rsidR="009860F2" w:rsidRPr="00894E2F">
        <w:rPr>
          <w:rFonts w:ascii="Times New Roman" w:hAnsi="Times New Roman" w:cs="Times New Roman"/>
        </w:rPr>
        <w:t>полифония</w:t>
      </w:r>
      <w:r w:rsidR="00055196" w:rsidRPr="00894E2F">
        <w:rPr>
          <w:rFonts w:ascii="Times New Roman" w:eastAsia="Times New Roman" w:hAnsi="Times New Roman" w:cs="Times New Roman"/>
        </w:rPr>
        <w:t xml:space="preserve">, </w:t>
      </w:r>
      <w:r w:rsidR="009860F2" w:rsidRPr="00894E2F">
        <w:rPr>
          <w:rFonts w:ascii="Times New Roman" w:hAnsi="Times New Roman" w:cs="Times New Roman"/>
        </w:rPr>
        <w:t>пьеса</w:t>
      </w:r>
      <w:r w:rsidR="00C86C09" w:rsidRPr="00894E2F">
        <w:rPr>
          <w:rFonts w:ascii="Times New Roman" w:eastAsia="Times New Roman" w:hAnsi="Times New Roman" w:cs="Times New Roman"/>
        </w:rPr>
        <w:t xml:space="preserve">. </w:t>
      </w:r>
    </w:p>
    <w:p w14:paraId="4ADEEDF3" w14:textId="77777777" w:rsidR="00A1402B" w:rsidRDefault="00C86C09" w:rsidP="00BA6C88">
      <w:pPr>
        <w:spacing w:after="0" w:line="343" w:lineRule="auto"/>
        <w:ind w:left="-15" w:right="215" w:firstLine="0"/>
        <w:rPr>
          <w:rFonts w:ascii="Times New Roman" w:eastAsia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  <w:r w:rsidR="00B5267C">
        <w:rPr>
          <w:rFonts w:ascii="Times New Roman" w:eastAsia="Times New Roman" w:hAnsi="Times New Roman" w:cs="Times New Roman"/>
        </w:rPr>
        <w:t>В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втором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полугодии</w:t>
      </w:r>
      <w:r w:rsidR="00A1402B">
        <w:rPr>
          <w:rFonts w:ascii="Times New Roman" w:eastAsia="Times New Roman" w:hAnsi="Times New Roman" w:cs="Times New Roman"/>
        </w:rPr>
        <w:t>:</w:t>
      </w:r>
    </w:p>
    <w:p w14:paraId="16FBF1E9" w14:textId="77777777" w:rsidR="00A1402B" w:rsidRPr="00894E2F" w:rsidRDefault="006420B2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 xml:space="preserve">технический </w:t>
      </w:r>
      <w:r w:rsidR="00C86C09" w:rsidRPr="00894E2F">
        <w:rPr>
          <w:rFonts w:ascii="Times New Roman" w:hAnsi="Times New Roman" w:cs="Times New Roman"/>
        </w:rPr>
        <w:t>зачет</w:t>
      </w:r>
      <w:r w:rsidRPr="00894E2F">
        <w:rPr>
          <w:rFonts w:ascii="Times New Roman" w:hAnsi="Times New Roman" w:cs="Times New Roman"/>
        </w:rPr>
        <w:t xml:space="preserve"> (требования как в первом полугодии</w:t>
      </w:r>
      <w:r w:rsidR="00A1402B" w:rsidRPr="00894E2F">
        <w:rPr>
          <w:rFonts w:ascii="Times New Roman" w:hAnsi="Times New Roman" w:cs="Times New Roman"/>
        </w:rPr>
        <w:t>);</w:t>
      </w:r>
    </w:p>
    <w:p w14:paraId="6FD5304B" w14:textId="2A8D546D" w:rsidR="0026433A" w:rsidRPr="00894E2F" w:rsidRDefault="00C86C09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 w:rsidRPr="00894E2F">
        <w:rPr>
          <w:rFonts w:ascii="Times New Roman" w:hAnsi="Times New Roman" w:cs="Times New Roman"/>
        </w:rPr>
        <w:t>переводной</w:t>
      </w:r>
      <w:r w:rsidRPr="00894E2F">
        <w:rPr>
          <w:rFonts w:ascii="Times New Roman" w:eastAsia="Times New Roman" w:hAnsi="Times New Roman" w:cs="Times New Roman"/>
        </w:rPr>
        <w:t xml:space="preserve"> </w:t>
      </w:r>
      <w:r w:rsidR="00935765">
        <w:rPr>
          <w:rFonts w:ascii="Times New Roman" w:hAnsi="Times New Roman" w:cs="Times New Roman"/>
        </w:rPr>
        <w:t>экзамен</w:t>
      </w:r>
      <w:r w:rsidR="00A1402B" w:rsidRPr="00894E2F">
        <w:rPr>
          <w:rFonts w:ascii="Times New Roman" w:hAnsi="Times New Roman" w:cs="Times New Roman"/>
        </w:rPr>
        <w:t xml:space="preserve"> – </w:t>
      </w:r>
      <w:r w:rsidR="006420B2" w:rsidRPr="00894E2F">
        <w:rPr>
          <w:rFonts w:ascii="Times New Roman" w:eastAsia="Times New Roman" w:hAnsi="Times New Roman" w:cs="Times New Roman"/>
        </w:rPr>
        <w:t xml:space="preserve">полифония, крупная форма, </w:t>
      </w:r>
      <w:r w:rsidR="00A1402B" w:rsidRPr="00894E2F">
        <w:rPr>
          <w:rFonts w:ascii="Times New Roman" w:eastAsia="Times New Roman" w:hAnsi="Times New Roman" w:cs="Times New Roman"/>
        </w:rPr>
        <w:t>пьеса.</w:t>
      </w:r>
    </w:p>
    <w:p w14:paraId="60AAA1E8" w14:textId="77777777" w:rsidR="0026433A" w:rsidRPr="0025609E" w:rsidRDefault="00C86C09">
      <w:pPr>
        <w:ind w:left="718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Годовые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требования</w:t>
      </w:r>
      <w:r w:rsidRPr="0025609E">
        <w:rPr>
          <w:rFonts w:ascii="Times New Roman" w:eastAsia="Times New Roman" w:hAnsi="Times New Roman" w:cs="Times New Roman"/>
        </w:rPr>
        <w:t xml:space="preserve">:  </w:t>
      </w:r>
    </w:p>
    <w:p w14:paraId="0D123A72" w14:textId="77777777" w:rsidR="0026433A" w:rsidRPr="00894E2F" w:rsidRDefault="00C86C09" w:rsidP="00280FAD">
      <w:pPr>
        <w:pStyle w:val="a3"/>
        <w:numPr>
          <w:ilvl w:val="0"/>
          <w:numId w:val="18"/>
        </w:numPr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 xml:space="preserve">2-3 </w:t>
      </w:r>
      <w:r w:rsidRPr="00894E2F">
        <w:rPr>
          <w:rFonts w:ascii="Times New Roman" w:hAnsi="Times New Roman" w:cs="Times New Roman"/>
        </w:rPr>
        <w:t>полифонических</w:t>
      </w:r>
      <w:r w:rsidRPr="00894E2F">
        <w:rPr>
          <w:rFonts w:ascii="Times New Roman" w:eastAsia="Times New Roman" w:hAnsi="Times New Roman" w:cs="Times New Roman"/>
        </w:rPr>
        <w:t xml:space="preserve"> </w:t>
      </w:r>
      <w:r w:rsidRPr="00894E2F">
        <w:rPr>
          <w:rFonts w:ascii="Times New Roman" w:hAnsi="Times New Roman" w:cs="Times New Roman"/>
        </w:rPr>
        <w:t>произведения</w:t>
      </w:r>
      <w:r w:rsidRPr="00894E2F">
        <w:rPr>
          <w:rFonts w:ascii="Times New Roman" w:eastAsia="Times New Roman" w:hAnsi="Times New Roman" w:cs="Times New Roman"/>
        </w:rPr>
        <w:t xml:space="preserve">,  </w:t>
      </w:r>
    </w:p>
    <w:p w14:paraId="0F58CFE1" w14:textId="17AEB4FA" w:rsidR="0026433A" w:rsidRPr="00894E2F" w:rsidRDefault="006420B2" w:rsidP="00280FAD">
      <w:pPr>
        <w:pStyle w:val="a3"/>
        <w:numPr>
          <w:ilvl w:val="0"/>
          <w:numId w:val="18"/>
        </w:numPr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>1-</w:t>
      </w:r>
      <w:r w:rsidR="00C86C09" w:rsidRPr="00894E2F">
        <w:rPr>
          <w:rFonts w:ascii="Times New Roman" w:eastAsia="Times New Roman" w:hAnsi="Times New Roman" w:cs="Times New Roman"/>
        </w:rPr>
        <w:t xml:space="preserve">2 </w:t>
      </w:r>
      <w:r w:rsidR="00C86C09" w:rsidRPr="00894E2F">
        <w:rPr>
          <w:rFonts w:ascii="Times New Roman" w:hAnsi="Times New Roman" w:cs="Times New Roman"/>
        </w:rPr>
        <w:t>крупные</w:t>
      </w:r>
      <w:r w:rsidR="00C86C09" w:rsidRPr="00894E2F">
        <w:rPr>
          <w:rFonts w:ascii="Times New Roman" w:eastAsia="Times New Roman" w:hAnsi="Times New Roman" w:cs="Times New Roman"/>
        </w:rPr>
        <w:t xml:space="preserve"> </w:t>
      </w:r>
      <w:r w:rsidR="00C86C09" w:rsidRPr="00894E2F">
        <w:rPr>
          <w:rFonts w:ascii="Times New Roman" w:hAnsi="Times New Roman" w:cs="Times New Roman"/>
        </w:rPr>
        <w:t>формы</w:t>
      </w:r>
      <w:r w:rsidR="00C86C09" w:rsidRPr="00894E2F">
        <w:rPr>
          <w:rFonts w:ascii="Times New Roman" w:eastAsia="Times New Roman" w:hAnsi="Times New Roman" w:cs="Times New Roman"/>
        </w:rPr>
        <w:t xml:space="preserve">,  </w:t>
      </w:r>
    </w:p>
    <w:p w14:paraId="5D2BA182" w14:textId="77777777" w:rsidR="0026433A" w:rsidRPr="00894E2F" w:rsidRDefault="00C86C09" w:rsidP="00280FAD">
      <w:pPr>
        <w:pStyle w:val="a3"/>
        <w:numPr>
          <w:ilvl w:val="0"/>
          <w:numId w:val="18"/>
        </w:numPr>
        <w:spacing w:after="132"/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 xml:space="preserve">8-10 </w:t>
      </w:r>
      <w:r w:rsidRPr="00894E2F">
        <w:rPr>
          <w:rFonts w:ascii="Times New Roman" w:hAnsi="Times New Roman" w:cs="Times New Roman"/>
        </w:rPr>
        <w:t>этюдов</w:t>
      </w:r>
      <w:r w:rsidRPr="00894E2F">
        <w:rPr>
          <w:rFonts w:ascii="Times New Roman" w:eastAsia="Times New Roman" w:hAnsi="Times New Roman" w:cs="Times New Roman"/>
        </w:rPr>
        <w:t xml:space="preserve">,  </w:t>
      </w:r>
    </w:p>
    <w:p w14:paraId="6DDFEFF6" w14:textId="77777777" w:rsidR="0026433A" w:rsidRPr="00894E2F" w:rsidRDefault="00C86C09" w:rsidP="00280FAD">
      <w:pPr>
        <w:pStyle w:val="a3"/>
        <w:numPr>
          <w:ilvl w:val="0"/>
          <w:numId w:val="18"/>
        </w:numPr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 xml:space="preserve">4-6 </w:t>
      </w:r>
      <w:r w:rsidRPr="00894E2F">
        <w:rPr>
          <w:rFonts w:ascii="Times New Roman" w:hAnsi="Times New Roman" w:cs="Times New Roman"/>
        </w:rPr>
        <w:t>пьес</w:t>
      </w:r>
      <w:r w:rsidRPr="00894E2F">
        <w:rPr>
          <w:rFonts w:ascii="Times New Roman" w:eastAsia="Times New Roman" w:hAnsi="Times New Roman" w:cs="Times New Roman"/>
        </w:rPr>
        <w:t xml:space="preserve"> </w:t>
      </w:r>
      <w:r w:rsidRPr="00894E2F">
        <w:rPr>
          <w:rFonts w:ascii="Times New Roman" w:hAnsi="Times New Roman" w:cs="Times New Roman"/>
        </w:rPr>
        <w:t>различного</w:t>
      </w:r>
      <w:r w:rsidRPr="00894E2F">
        <w:rPr>
          <w:rFonts w:ascii="Times New Roman" w:eastAsia="Times New Roman" w:hAnsi="Times New Roman" w:cs="Times New Roman"/>
        </w:rPr>
        <w:t xml:space="preserve"> </w:t>
      </w:r>
      <w:r w:rsidRPr="00894E2F">
        <w:rPr>
          <w:rFonts w:ascii="Times New Roman" w:hAnsi="Times New Roman" w:cs="Times New Roman"/>
        </w:rPr>
        <w:t>характера</w:t>
      </w:r>
      <w:r w:rsidRPr="00894E2F">
        <w:rPr>
          <w:rFonts w:ascii="Times New Roman" w:eastAsia="Times New Roman" w:hAnsi="Times New Roman" w:cs="Times New Roman"/>
        </w:rPr>
        <w:t xml:space="preserve">.  </w:t>
      </w:r>
    </w:p>
    <w:p w14:paraId="4305943F" w14:textId="77777777" w:rsidR="0026433A" w:rsidRPr="0025609E" w:rsidRDefault="00C86C09">
      <w:pPr>
        <w:spacing w:after="0" w:line="343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Развитие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игра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легких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ансамблей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преподавателем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гаммами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упражнениями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481513AC" w14:textId="77777777" w:rsidR="0026433A" w:rsidRPr="0025609E" w:rsidRDefault="0026433A" w:rsidP="008351E9">
      <w:pPr>
        <w:spacing w:after="139"/>
        <w:ind w:left="705" w:right="0" w:firstLine="0"/>
        <w:jc w:val="left"/>
        <w:rPr>
          <w:rFonts w:ascii="Times New Roman" w:hAnsi="Times New Roman" w:cs="Times New Roman"/>
        </w:rPr>
      </w:pPr>
    </w:p>
    <w:p w14:paraId="1254D697" w14:textId="77777777" w:rsidR="0031068F" w:rsidRDefault="0031068F" w:rsidP="0031068F">
      <w:pPr>
        <w:spacing w:line="360" w:lineRule="auto"/>
        <w:rPr>
          <w:rFonts w:ascii="Times New Roman" w:eastAsia="Helvetica" w:hAnsi="Times New Roman"/>
          <w:b/>
          <w:szCs w:val="28"/>
        </w:rPr>
      </w:pPr>
      <w:r>
        <w:rPr>
          <w:rFonts w:ascii="Times New Roman" w:eastAsia="Helvetica" w:hAnsi="Times New Roman"/>
          <w:b/>
          <w:szCs w:val="28"/>
        </w:rPr>
        <w:t>Примерный репертуарный список:</w:t>
      </w:r>
    </w:p>
    <w:p w14:paraId="5BB91E2B" w14:textId="77777777" w:rsidR="0031068F" w:rsidRDefault="0031068F" w:rsidP="00280FAD">
      <w:pPr>
        <w:pStyle w:val="15"/>
        <w:numPr>
          <w:ilvl w:val="0"/>
          <w:numId w:val="15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Полифонические произведения</w:t>
      </w:r>
    </w:p>
    <w:p w14:paraId="67C7441D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И.С.        "Маленькие прелюдии и фуги" (по выбору)</w:t>
      </w:r>
    </w:p>
    <w:p w14:paraId="628D0D56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И.С.         Двухголосные инвенции (по выбору)</w:t>
      </w:r>
    </w:p>
    <w:p w14:paraId="58457F4C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Гендель Г.       Менуэт ре минор</w:t>
      </w:r>
    </w:p>
    <w:p w14:paraId="7D316564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Корелли А.      Сарабанда</w:t>
      </w:r>
    </w:p>
    <w:p w14:paraId="6B0BA4E9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Моцарт Л.        </w:t>
      </w:r>
      <w:proofErr w:type="spellStart"/>
      <w:r>
        <w:rPr>
          <w:rFonts w:ascii="Times New Roman" w:eastAsia="Geeza Pro" w:hAnsi="Times New Roman"/>
          <w:szCs w:val="28"/>
        </w:rPr>
        <w:t>Буррэ</w:t>
      </w:r>
      <w:proofErr w:type="spellEnd"/>
      <w:r>
        <w:rPr>
          <w:rFonts w:ascii="Times New Roman" w:eastAsia="Geeza Pro" w:hAnsi="Times New Roman"/>
          <w:szCs w:val="28"/>
        </w:rPr>
        <w:t>, Марш</w:t>
      </w:r>
    </w:p>
    <w:p w14:paraId="38C27AF4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Скарлатти Д.   Ария</w:t>
      </w:r>
    </w:p>
    <w:p w14:paraId="17F3A34E" w14:textId="77777777" w:rsidR="0031068F" w:rsidRDefault="0031068F" w:rsidP="00280FAD">
      <w:pPr>
        <w:pStyle w:val="15"/>
        <w:numPr>
          <w:ilvl w:val="0"/>
          <w:numId w:val="15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Этюды</w:t>
      </w:r>
    </w:p>
    <w:p w14:paraId="78CCB7CE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Гедике А.         Соч.32. 40 мелодических этюдов, 2-я часть</w:t>
      </w:r>
    </w:p>
    <w:p w14:paraId="60B45D2F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Лекуппэ</w:t>
      </w:r>
      <w:proofErr w:type="spellEnd"/>
      <w:r>
        <w:rPr>
          <w:rFonts w:ascii="Times New Roman" w:eastAsia="Geeza Pro" w:hAnsi="Times New Roman"/>
          <w:szCs w:val="28"/>
        </w:rPr>
        <w:t xml:space="preserve"> Ф.       "Прогресс" (по выбору)</w:t>
      </w:r>
    </w:p>
    <w:p w14:paraId="0267BDF4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Лакк</w:t>
      </w:r>
      <w:proofErr w:type="spellEnd"/>
      <w:r>
        <w:rPr>
          <w:rFonts w:ascii="Times New Roman" w:eastAsia="Geeza Pro" w:hAnsi="Times New Roman"/>
          <w:szCs w:val="28"/>
        </w:rPr>
        <w:t xml:space="preserve"> Т.             Соч.172. Этюды</w:t>
      </w:r>
    </w:p>
    <w:p w14:paraId="60EEE001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Лешгорн</w:t>
      </w:r>
      <w:proofErr w:type="spellEnd"/>
      <w:r>
        <w:rPr>
          <w:rFonts w:ascii="Times New Roman" w:eastAsia="Geeza Pro" w:hAnsi="Times New Roman"/>
          <w:szCs w:val="28"/>
        </w:rPr>
        <w:t xml:space="preserve"> А.      Соч.</w:t>
      </w:r>
      <w:proofErr w:type="gramStart"/>
      <w:r>
        <w:rPr>
          <w:rFonts w:ascii="Times New Roman" w:eastAsia="Geeza Pro" w:hAnsi="Times New Roman"/>
          <w:szCs w:val="28"/>
        </w:rPr>
        <w:t>66  Этюды</w:t>
      </w:r>
      <w:proofErr w:type="gramEnd"/>
    </w:p>
    <w:p w14:paraId="47146034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Лемуан</w:t>
      </w:r>
      <w:proofErr w:type="spellEnd"/>
      <w:r>
        <w:rPr>
          <w:rFonts w:ascii="Times New Roman" w:eastAsia="Geeza Pro" w:hAnsi="Times New Roman"/>
          <w:szCs w:val="28"/>
        </w:rPr>
        <w:t xml:space="preserve"> А.        Соч.37 "50 характерных прогрессивных этюдов"</w:t>
      </w:r>
    </w:p>
    <w:p w14:paraId="73BB9390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Черни К.           "Избранные фортепианные этюды" под ред. </w:t>
      </w:r>
      <w:proofErr w:type="spellStart"/>
      <w:r>
        <w:rPr>
          <w:rFonts w:ascii="Times New Roman" w:eastAsia="Geeza Pro" w:hAnsi="Times New Roman"/>
          <w:szCs w:val="28"/>
        </w:rPr>
        <w:t>Гермера</w:t>
      </w:r>
      <w:proofErr w:type="spellEnd"/>
    </w:p>
    <w:p w14:paraId="7E18F1FF" w14:textId="77777777" w:rsidR="0031068F" w:rsidRDefault="0031068F" w:rsidP="00280FAD">
      <w:pPr>
        <w:pStyle w:val="15"/>
        <w:numPr>
          <w:ilvl w:val="0"/>
          <w:numId w:val="15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Крупная форма</w:t>
      </w:r>
    </w:p>
    <w:p w14:paraId="1E08B90D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Сонатина Соль мажор, Фа мажор</w:t>
      </w:r>
    </w:p>
    <w:p w14:paraId="4FAFF379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Гайдн Й.            Легкие сонаты</w:t>
      </w:r>
    </w:p>
    <w:p w14:paraId="2C1C5B4D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Гендель Г.         Концерт Фа мажор</w:t>
      </w:r>
    </w:p>
    <w:p w14:paraId="56E7537E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Соч.36 Сонатина До мажор</w:t>
      </w:r>
    </w:p>
    <w:p w14:paraId="037ADD4C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Моцарт В.          Шесть легких сонатин, Легкие вариации До мажор</w:t>
      </w:r>
    </w:p>
    <w:p w14:paraId="1B885BE4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Чимароза Д.      Сонаты ля минор, Соль мажор</w:t>
      </w:r>
    </w:p>
    <w:p w14:paraId="593A04E8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Шуман Р.           Соч.118 Детская соната, ч.1</w:t>
      </w:r>
    </w:p>
    <w:p w14:paraId="21DB1246" w14:textId="77777777" w:rsidR="0031068F" w:rsidRDefault="0031068F" w:rsidP="00280FAD">
      <w:pPr>
        <w:pStyle w:val="15"/>
        <w:numPr>
          <w:ilvl w:val="0"/>
          <w:numId w:val="15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</w:t>
      </w:r>
    </w:p>
    <w:p w14:paraId="6C58C0AC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Гречанинов А.    Соч.123 " Бусинки"</w:t>
      </w:r>
    </w:p>
    <w:p w14:paraId="23E47DFF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Григ Э.                Соч.12: Танец эльфов, Вальс ля минор</w:t>
      </w:r>
    </w:p>
    <w:p w14:paraId="0FC26EB0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Глиэр Р.              Соч.43 Рондо Соль мажор</w:t>
      </w:r>
    </w:p>
    <w:p w14:paraId="311D219E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Кабалевский Д.   Соч.27 "30 детских пьес"</w:t>
      </w:r>
    </w:p>
    <w:p w14:paraId="459F6F68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Косенко В.           Соч.15 "24 детские пьесы для фортепиано"</w:t>
      </w:r>
    </w:p>
    <w:p w14:paraId="1081CDCA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Лукомский Л.       10 пьес: Разговор, Вальс</w:t>
      </w:r>
    </w:p>
    <w:p w14:paraId="5EC06C2A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Майкапар</w:t>
      </w:r>
      <w:proofErr w:type="spellEnd"/>
      <w:r>
        <w:rPr>
          <w:rFonts w:ascii="Times New Roman" w:eastAsia="Geeza Pro" w:hAnsi="Times New Roman"/>
          <w:szCs w:val="28"/>
        </w:rPr>
        <w:t xml:space="preserve"> С.         Соч.28 "Бирюльки", Маленькие новеллетты</w:t>
      </w:r>
    </w:p>
    <w:p w14:paraId="1702606D" w14:textId="77777777" w:rsidR="0031068F" w:rsidRDefault="0031068F" w:rsidP="0031068F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Листок из альбома</w:t>
      </w:r>
    </w:p>
    <w:p w14:paraId="5139EEEB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Прокофьев С.       Соч.65. Сказочка, Марш, Утро, Прогулка</w:t>
      </w:r>
    </w:p>
    <w:p w14:paraId="368F857D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Шостакович Д.      "Танцы кукол": Гавот, Шарманка</w:t>
      </w:r>
    </w:p>
    <w:p w14:paraId="3B00D744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Шуман Р.                Соч.68 «Дед Мороз», </w:t>
      </w:r>
    </w:p>
    <w:p w14:paraId="2A4F10CA" w14:textId="77777777" w:rsidR="0031068F" w:rsidRDefault="0031068F" w:rsidP="0031068F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«Веселый крестьянин, возвращающийся с работы»</w:t>
      </w:r>
    </w:p>
    <w:p w14:paraId="3643DAFE" w14:textId="77777777" w:rsidR="0031068F" w:rsidRDefault="0031068F" w:rsidP="0031068F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Чайковский П.      Соч.39 "Детский альбом": Старинная французская песенка,</w:t>
      </w:r>
    </w:p>
    <w:p w14:paraId="6435124C" w14:textId="77777777" w:rsidR="0031068F" w:rsidRDefault="0031068F" w:rsidP="0031068F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Болезнь куклы, Полька, Немецкая песенка, </w:t>
      </w:r>
    </w:p>
    <w:p w14:paraId="630BC726" w14:textId="77777777" w:rsidR="0031068F" w:rsidRDefault="0031068F" w:rsidP="0031068F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Сладкая греза, Песня жаворонка</w:t>
      </w:r>
    </w:p>
    <w:p w14:paraId="09C4BD12" w14:textId="77777777" w:rsidR="00D3246A" w:rsidRDefault="00D3246A" w:rsidP="00D3246A">
      <w:pPr>
        <w:spacing w:after="128"/>
        <w:ind w:left="236" w:right="634"/>
        <w:jc w:val="left"/>
        <w:rPr>
          <w:rFonts w:ascii="Times New Roman" w:eastAsia="Times New Roman" w:hAnsi="Times New Roman" w:cs="Times New Roman"/>
        </w:rPr>
      </w:pPr>
    </w:p>
    <w:p w14:paraId="2674A202" w14:textId="65F19190" w:rsidR="0026433A" w:rsidRPr="00894E2F" w:rsidRDefault="00E455C9" w:rsidP="00894E2F">
      <w:pPr>
        <w:keepNext/>
        <w:spacing w:line="360" w:lineRule="auto"/>
        <w:rPr>
          <w:rFonts w:ascii="Times New Roman" w:eastAsia="Geeza Pro" w:hAnsi="Times New Roman"/>
          <w:b/>
          <w:szCs w:val="28"/>
        </w:rPr>
      </w:pPr>
      <w:r>
        <w:rPr>
          <w:rFonts w:ascii="Times New Roman" w:eastAsia="Geeza Pro" w:hAnsi="Times New Roman"/>
          <w:b/>
          <w:szCs w:val="28"/>
        </w:rPr>
        <w:t xml:space="preserve">Примеры </w:t>
      </w:r>
      <w:r w:rsidR="00AE0560">
        <w:rPr>
          <w:rFonts w:ascii="Times New Roman" w:eastAsia="Geeza Pro" w:hAnsi="Times New Roman"/>
          <w:b/>
          <w:szCs w:val="28"/>
        </w:rPr>
        <w:t>программ</w:t>
      </w:r>
      <w:r w:rsidR="00935765">
        <w:rPr>
          <w:rFonts w:ascii="Times New Roman" w:eastAsia="Geeza Pro" w:hAnsi="Times New Roman"/>
          <w:b/>
          <w:szCs w:val="28"/>
        </w:rPr>
        <w:t xml:space="preserve"> переводного экзамена</w:t>
      </w:r>
      <w:r>
        <w:rPr>
          <w:rFonts w:ascii="Times New Roman" w:eastAsia="Geeza Pro" w:hAnsi="Times New Roman"/>
          <w:b/>
          <w:szCs w:val="28"/>
        </w:rPr>
        <w:t>:</w:t>
      </w:r>
    </w:p>
    <w:p w14:paraId="6377E24B" w14:textId="77777777" w:rsidR="0026433A" w:rsidRPr="00D3246A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D3246A">
        <w:rPr>
          <w:rFonts w:ascii="Times New Roman" w:hAnsi="Times New Roman" w:cs="Times New Roman"/>
          <w:i/>
          <w:u w:val="single"/>
        </w:rPr>
        <w:t>Вариант</w:t>
      </w:r>
      <w:r w:rsidRPr="00D3246A">
        <w:rPr>
          <w:rFonts w:ascii="Times New Roman" w:eastAsia="Times New Roman" w:hAnsi="Times New Roman" w:cs="Times New Roman"/>
          <w:i/>
          <w:u w:val="single"/>
        </w:rPr>
        <w:t xml:space="preserve"> 1  </w:t>
      </w:r>
    </w:p>
    <w:p w14:paraId="09314099" w14:textId="77777777" w:rsidR="0026433A" w:rsidRPr="0025609E" w:rsidRDefault="00C86C09" w:rsidP="00BA6C88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lastRenderedPageBreak/>
        <w:t>И</w:t>
      </w:r>
      <w:r w:rsidR="007F22CA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hAnsi="Times New Roman" w:cs="Times New Roman"/>
        </w:rPr>
        <w:t>С</w:t>
      </w:r>
      <w:r w:rsidR="007F22CA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Бах</w:t>
      </w:r>
      <w:r w:rsidR="00D3246A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Маленькая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4187EFE5" w14:textId="77777777" w:rsidR="0026433A" w:rsidRDefault="00C86C09">
      <w:pPr>
        <w:ind w:left="-5" w:right="215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Л</w:t>
      </w:r>
      <w:r w:rsidR="007F22CA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Бетховен</w:t>
      </w:r>
      <w:r w:rsidR="007F22CA">
        <w:rPr>
          <w:rFonts w:ascii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Сонатина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170AF484" w14:textId="77777777" w:rsidR="00BA6C88" w:rsidRPr="0025609E" w:rsidRDefault="00BA6C88">
      <w:pPr>
        <w:ind w:left="-5" w:right="21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Прокофьев С. ор.65 Марш</w:t>
      </w:r>
    </w:p>
    <w:p w14:paraId="1A533B01" w14:textId="77777777" w:rsidR="0026433A" w:rsidRPr="007F22CA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7F22CA">
        <w:rPr>
          <w:rFonts w:ascii="Times New Roman" w:hAnsi="Times New Roman" w:cs="Times New Roman"/>
          <w:i/>
          <w:u w:val="single"/>
        </w:rPr>
        <w:t>Вариант</w:t>
      </w:r>
      <w:r w:rsidRPr="007F22CA">
        <w:rPr>
          <w:rFonts w:ascii="Times New Roman" w:eastAsia="Times New Roman" w:hAnsi="Times New Roman" w:cs="Times New Roman"/>
          <w:i/>
          <w:u w:val="single"/>
        </w:rPr>
        <w:t xml:space="preserve"> 2 </w:t>
      </w:r>
    </w:p>
    <w:p w14:paraId="060B610B" w14:textId="77777777" w:rsidR="0026433A" w:rsidRPr="0025609E" w:rsidRDefault="00C86C09" w:rsidP="00BA6C88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И</w:t>
      </w:r>
      <w:r w:rsidR="007F22CA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hAnsi="Times New Roman" w:cs="Times New Roman"/>
        </w:rPr>
        <w:t>С</w:t>
      </w:r>
      <w:r w:rsidR="007F22CA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Бах</w:t>
      </w:r>
      <w:r w:rsidR="007F22CA">
        <w:rPr>
          <w:rFonts w:ascii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Маленькая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7D96A800" w14:textId="77777777" w:rsidR="0026433A" w:rsidRDefault="00C86C09">
      <w:pPr>
        <w:ind w:left="-5" w:right="215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</w:t>
      </w:r>
      <w:r w:rsidR="007F22CA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Моцарт</w:t>
      </w:r>
      <w:r w:rsidR="007F22CA">
        <w:rPr>
          <w:rFonts w:ascii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Вариации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тему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из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оперы</w:t>
      </w:r>
      <w:r w:rsidRPr="0025609E">
        <w:rPr>
          <w:rFonts w:ascii="Times New Roman" w:eastAsia="Times New Roman" w:hAnsi="Times New Roman" w:cs="Times New Roman"/>
        </w:rPr>
        <w:t xml:space="preserve"> "</w:t>
      </w:r>
      <w:r w:rsidRPr="0025609E">
        <w:rPr>
          <w:rFonts w:ascii="Times New Roman" w:hAnsi="Times New Roman" w:cs="Times New Roman"/>
        </w:rPr>
        <w:t>Волшебная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флейта</w:t>
      </w:r>
      <w:r w:rsidRPr="0025609E">
        <w:rPr>
          <w:rFonts w:ascii="Times New Roman" w:eastAsia="Times New Roman" w:hAnsi="Times New Roman" w:cs="Times New Roman"/>
        </w:rPr>
        <w:t xml:space="preserve">" </w:t>
      </w:r>
    </w:p>
    <w:p w14:paraId="0BCBD14C" w14:textId="09DCA7A6" w:rsidR="00BA6C88" w:rsidRPr="0025609E" w:rsidRDefault="00BA6C88" w:rsidP="00894E2F">
      <w:pPr>
        <w:ind w:left="-5" w:right="21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Э.Григ</w:t>
      </w:r>
      <w:proofErr w:type="spellEnd"/>
      <w:r>
        <w:rPr>
          <w:rFonts w:ascii="Times New Roman" w:hAnsi="Times New Roman" w:cs="Times New Roman"/>
        </w:rPr>
        <w:t xml:space="preserve"> ор.12 Вальс ля минор</w:t>
      </w:r>
    </w:p>
    <w:p w14:paraId="2529036A" w14:textId="77777777" w:rsidR="0026433A" w:rsidRPr="007F22CA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7F22CA">
        <w:rPr>
          <w:rFonts w:ascii="Times New Roman" w:hAnsi="Times New Roman" w:cs="Times New Roman"/>
          <w:i/>
          <w:u w:val="single"/>
        </w:rPr>
        <w:t>Вариант</w:t>
      </w:r>
      <w:r w:rsidRPr="007F22CA">
        <w:rPr>
          <w:rFonts w:ascii="Times New Roman" w:eastAsia="Times New Roman" w:hAnsi="Times New Roman" w:cs="Times New Roman"/>
          <w:i/>
          <w:u w:val="single"/>
        </w:rPr>
        <w:t xml:space="preserve"> 3 </w:t>
      </w:r>
    </w:p>
    <w:p w14:paraId="3174B2D4" w14:textId="77777777" w:rsidR="0026433A" w:rsidRPr="0025609E" w:rsidRDefault="00C86C09" w:rsidP="00BA6C88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Бах</w:t>
      </w:r>
      <w:r w:rsidR="007F22CA">
        <w:rPr>
          <w:rFonts w:ascii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Двухголосная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инвенция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 xml:space="preserve">   </w:t>
      </w:r>
    </w:p>
    <w:p w14:paraId="64FD4721" w14:textId="77777777" w:rsidR="0026433A" w:rsidRDefault="00C86C09">
      <w:pPr>
        <w:ind w:left="-5" w:right="215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</w:t>
      </w:r>
      <w:r w:rsidRPr="0025609E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25609E">
        <w:rPr>
          <w:rFonts w:ascii="Times New Roman" w:hAnsi="Times New Roman" w:cs="Times New Roman"/>
        </w:rPr>
        <w:t>Клементи</w:t>
      </w:r>
      <w:proofErr w:type="spellEnd"/>
      <w:r w:rsidR="007F22CA">
        <w:rPr>
          <w:rFonts w:ascii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Сонатина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>, 3-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639EAE34" w14:textId="77777777" w:rsidR="00BA6C88" w:rsidRPr="0025609E" w:rsidRDefault="00BA6C88">
      <w:pPr>
        <w:ind w:left="-5" w:right="215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П.И.Чайковский</w:t>
      </w:r>
      <w:proofErr w:type="spellEnd"/>
      <w:r>
        <w:rPr>
          <w:rFonts w:ascii="Times New Roman" w:eastAsia="Times New Roman" w:hAnsi="Times New Roman" w:cs="Times New Roman"/>
        </w:rPr>
        <w:t xml:space="preserve"> ор.39 </w:t>
      </w:r>
      <w:proofErr w:type="gramStart"/>
      <w:r>
        <w:rPr>
          <w:rFonts w:ascii="Times New Roman" w:eastAsia="Times New Roman" w:hAnsi="Times New Roman" w:cs="Times New Roman"/>
        </w:rPr>
        <w:t>« Сладкая</w:t>
      </w:r>
      <w:proofErr w:type="gramEnd"/>
      <w:r>
        <w:rPr>
          <w:rFonts w:ascii="Times New Roman" w:eastAsia="Times New Roman" w:hAnsi="Times New Roman" w:cs="Times New Roman"/>
        </w:rPr>
        <w:t xml:space="preserve"> греза»</w:t>
      </w:r>
    </w:p>
    <w:p w14:paraId="598DEC56" w14:textId="77777777" w:rsidR="0026433A" w:rsidRPr="0025609E" w:rsidRDefault="0026433A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</w:p>
    <w:p w14:paraId="34B08B37" w14:textId="77777777" w:rsidR="0026433A" w:rsidRPr="0025609E" w:rsidRDefault="00C86C09">
      <w:pPr>
        <w:spacing w:after="149"/>
        <w:ind w:left="-5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3 </w:t>
      </w:r>
      <w:r w:rsidRPr="0025609E">
        <w:rPr>
          <w:rFonts w:ascii="Times New Roman" w:hAnsi="Times New Roman" w:cs="Times New Roman"/>
          <w:b/>
        </w:rPr>
        <w:t>класс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p w14:paraId="73D98D00" w14:textId="77777777" w:rsidR="0026433A" w:rsidRPr="007F22CA" w:rsidRDefault="00C86C09">
      <w:pPr>
        <w:tabs>
          <w:tab w:val="center" w:pos="4320"/>
          <w:tab w:val="center" w:pos="5961"/>
        </w:tabs>
        <w:spacing w:after="156"/>
        <w:ind w:left="-15" w:right="0" w:firstLine="0"/>
        <w:jc w:val="left"/>
        <w:rPr>
          <w:rFonts w:ascii="Times New Roman" w:hAnsi="Times New Roman" w:cs="Times New Roman"/>
        </w:rPr>
      </w:pPr>
      <w:r w:rsidRPr="007F22CA">
        <w:rPr>
          <w:rFonts w:ascii="Times New Roman" w:hAnsi="Times New Roman" w:cs="Times New Roman"/>
        </w:rPr>
        <w:t>Специальность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и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чтение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с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листа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eastAsia="Times New Roman" w:hAnsi="Times New Roman" w:cs="Times New Roman"/>
        </w:rPr>
        <w:tab/>
        <w:t xml:space="preserve"> </w:t>
      </w:r>
      <w:r w:rsidRPr="007F22CA">
        <w:rPr>
          <w:rFonts w:ascii="Times New Roman" w:eastAsia="Times New Roman" w:hAnsi="Times New Roman" w:cs="Times New Roman"/>
        </w:rPr>
        <w:tab/>
        <w:t xml:space="preserve">2 </w:t>
      </w:r>
      <w:r w:rsidRPr="007F22CA">
        <w:rPr>
          <w:rFonts w:ascii="Times New Roman" w:hAnsi="Times New Roman" w:cs="Times New Roman"/>
        </w:rPr>
        <w:t>часа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в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неделю</w:t>
      </w:r>
      <w:r w:rsidRPr="007F22CA">
        <w:rPr>
          <w:rFonts w:ascii="Times New Roman" w:eastAsia="Times New Roman" w:hAnsi="Times New Roman" w:cs="Times New Roman"/>
        </w:rPr>
        <w:t xml:space="preserve"> </w:t>
      </w:r>
    </w:p>
    <w:p w14:paraId="7C0338E6" w14:textId="5BF861D6" w:rsidR="0026433A" w:rsidRPr="007F22CA" w:rsidRDefault="00C86C09">
      <w:pPr>
        <w:tabs>
          <w:tab w:val="center" w:pos="3600"/>
          <w:tab w:val="center" w:pos="4320"/>
          <w:tab w:val="center" w:pos="6568"/>
        </w:tabs>
        <w:spacing w:after="157"/>
        <w:ind w:left="-15" w:right="0" w:firstLine="0"/>
        <w:jc w:val="left"/>
        <w:rPr>
          <w:rFonts w:ascii="Times New Roman" w:hAnsi="Times New Roman" w:cs="Times New Roman"/>
        </w:rPr>
      </w:pPr>
      <w:r w:rsidRPr="007F22CA">
        <w:rPr>
          <w:rFonts w:ascii="Times New Roman" w:hAnsi="Times New Roman" w:cs="Times New Roman"/>
        </w:rPr>
        <w:t>Самостоятельная</w:t>
      </w:r>
      <w:r w:rsidRPr="007F22C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F22CA">
        <w:rPr>
          <w:rFonts w:ascii="Times New Roman" w:hAnsi="Times New Roman" w:cs="Times New Roman"/>
        </w:rPr>
        <w:t>работа</w:t>
      </w:r>
      <w:r w:rsidRPr="007F22CA">
        <w:rPr>
          <w:rFonts w:ascii="Times New Roman" w:eastAsia="Times New Roman" w:hAnsi="Times New Roman" w:cs="Times New Roman"/>
        </w:rPr>
        <w:t xml:space="preserve">  </w:t>
      </w:r>
      <w:r w:rsidRPr="007F22CA">
        <w:rPr>
          <w:rFonts w:ascii="Times New Roman" w:eastAsia="Times New Roman" w:hAnsi="Times New Roman" w:cs="Times New Roman"/>
        </w:rPr>
        <w:tab/>
      </w:r>
      <w:proofErr w:type="gramEnd"/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eastAsia="Times New Roman" w:hAnsi="Times New Roman" w:cs="Times New Roman"/>
        </w:rPr>
        <w:tab/>
        <w:t xml:space="preserve"> </w:t>
      </w:r>
      <w:r w:rsidRPr="007F22CA">
        <w:rPr>
          <w:rFonts w:ascii="Times New Roman" w:eastAsia="Times New Roman" w:hAnsi="Times New Roman" w:cs="Times New Roman"/>
        </w:rPr>
        <w:tab/>
      </w:r>
      <w:r w:rsidRPr="007F22CA">
        <w:rPr>
          <w:rFonts w:ascii="Times New Roman" w:hAnsi="Times New Roman" w:cs="Times New Roman"/>
        </w:rPr>
        <w:t>не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менее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="00E326F7">
        <w:rPr>
          <w:rFonts w:ascii="Times New Roman" w:eastAsia="Times New Roman" w:hAnsi="Times New Roman" w:cs="Times New Roman"/>
        </w:rPr>
        <w:t>3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часов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в</w:t>
      </w:r>
      <w:r w:rsidRPr="007F22CA">
        <w:rPr>
          <w:rFonts w:ascii="Times New Roman" w:eastAsia="Times New Roman" w:hAnsi="Times New Roman" w:cs="Times New Roman"/>
        </w:rPr>
        <w:t xml:space="preserve"> </w:t>
      </w:r>
      <w:r w:rsidRPr="007F22CA">
        <w:rPr>
          <w:rFonts w:ascii="Times New Roman" w:hAnsi="Times New Roman" w:cs="Times New Roman"/>
        </w:rPr>
        <w:t>неделю</w:t>
      </w:r>
      <w:r w:rsidRPr="007F22CA">
        <w:rPr>
          <w:rFonts w:ascii="Times New Roman" w:eastAsia="Times New Roman" w:hAnsi="Times New Roman" w:cs="Times New Roman"/>
        </w:rPr>
        <w:t xml:space="preserve"> </w:t>
      </w:r>
    </w:p>
    <w:p w14:paraId="22AAD228" w14:textId="77777777" w:rsidR="0026433A" w:rsidRPr="007F22CA" w:rsidRDefault="00C86C09">
      <w:pPr>
        <w:tabs>
          <w:tab w:val="center" w:pos="2160"/>
          <w:tab w:val="center" w:pos="2880"/>
          <w:tab w:val="center" w:pos="3600"/>
          <w:tab w:val="center" w:pos="4320"/>
          <w:tab w:val="center" w:pos="5797"/>
        </w:tabs>
        <w:spacing w:after="126"/>
        <w:ind w:left="-15" w:right="0" w:firstLine="0"/>
        <w:jc w:val="left"/>
        <w:rPr>
          <w:rFonts w:ascii="Times New Roman" w:hAnsi="Times New Roman" w:cs="Times New Roman"/>
        </w:rPr>
      </w:pPr>
      <w:r w:rsidRPr="0097100E">
        <w:rPr>
          <w:rFonts w:ascii="Times New Roman" w:hAnsi="Times New Roman" w:cs="Times New Roman"/>
        </w:rPr>
        <w:t>Консультации</w:t>
      </w:r>
      <w:r w:rsidRPr="0097100E">
        <w:rPr>
          <w:rFonts w:ascii="Times New Roman" w:eastAsia="Times New Roman" w:hAnsi="Times New Roman" w:cs="Times New Roman"/>
        </w:rPr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 </w:t>
      </w:r>
      <w:r w:rsidRPr="0097100E">
        <w:rPr>
          <w:rFonts w:ascii="Times New Roman" w:eastAsia="Times New Roman" w:hAnsi="Times New Roman" w:cs="Times New Roman"/>
        </w:rPr>
        <w:tab/>
        <w:t xml:space="preserve">8 </w:t>
      </w:r>
      <w:r w:rsidRPr="0097100E">
        <w:rPr>
          <w:rFonts w:ascii="Times New Roman" w:hAnsi="Times New Roman" w:cs="Times New Roman"/>
        </w:rPr>
        <w:t>часов</w:t>
      </w:r>
      <w:r w:rsidRPr="0097100E">
        <w:rPr>
          <w:rFonts w:ascii="Times New Roman" w:eastAsia="Times New Roman" w:hAnsi="Times New Roman" w:cs="Times New Roman"/>
        </w:rPr>
        <w:t xml:space="preserve"> </w:t>
      </w:r>
      <w:r w:rsidRPr="0097100E">
        <w:rPr>
          <w:rFonts w:ascii="Times New Roman" w:hAnsi="Times New Roman" w:cs="Times New Roman"/>
        </w:rPr>
        <w:t>в</w:t>
      </w:r>
      <w:r w:rsidRPr="0097100E">
        <w:rPr>
          <w:rFonts w:ascii="Times New Roman" w:eastAsia="Times New Roman" w:hAnsi="Times New Roman" w:cs="Times New Roman"/>
        </w:rPr>
        <w:t xml:space="preserve"> </w:t>
      </w:r>
      <w:r w:rsidRPr="0097100E">
        <w:rPr>
          <w:rFonts w:ascii="Times New Roman" w:hAnsi="Times New Roman" w:cs="Times New Roman"/>
        </w:rPr>
        <w:t>год</w:t>
      </w:r>
      <w:r w:rsidRPr="007F22CA">
        <w:rPr>
          <w:rFonts w:ascii="Times New Roman" w:eastAsia="Times New Roman" w:hAnsi="Times New Roman" w:cs="Times New Roman"/>
        </w:rPr>
        <w:t xml:space="preserve"> </w:t>
      </w:r>
    </w:p>
    <w:p w14:paraId="3DE20291" w14:textId="4FBF4B37" w:rsidR="0026433A" w:rsidRPr="0025609E" w:rsidRDefault="00C86C09" w:rsidP="00D23C2D">
      <w:pPr>
        <w:spacing w:after="0" w:line="346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требования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совпадают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</w:t>
      </w:r>
      <w:r w:rsidRPr="0025609E">
        <w:rPr>
          <w:rFonts w:ascii="Times New Roman" w:eastAsia="Times New Roman" w:hAnsi="Times New Roman" w:cs="Times New Roman"/>
        </w:rPr>
        <w:t xml:space="preserve"> 2 </w:t>
      </w:r>
      <w:r w:rsidRPr="0025609E">
        <w:rPr>
          <w:rFonts w:ascii="Times New Roman" w:hAnsi="Times New Roman" w:cs="Times New Roman"/>
        </w:rPr>
        <w:t>классом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усложнения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: 2-3 </w:t>
      </w:r>
      <w:r w:rsidRPr="0025609E">
        <w:rPr>
          <w:rFonts w:ascii="Times New Roman" w:hAnsi="Times New Roman" w:cs="Times New Roman"/>
        </w:rPr>
        <w:t>полифонических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>,</w:t>
      </w:r>
      <w:r w:rsidR="00D23C2D">
        <w:rPr>
          <w:rFonts w:ascii="Times New Roman" w:eastAsia="Times New Roman" w:hAnsi="Times New Roman" w:cs="Times New Roman"/>
        </w:rPr>
        <w:t xml:space="preserve"> 1-</w:t>
      </w:r>
      <w:r w:rsidRPr="0025609E">
        <w:rPr>
          <w:rFonts w:ascii="Times New Roman" w:eastAsia="Times New Roman" w:hAnsi="Times New Roman" w:cs="Times New Roman"/>
        </w:rPr>
        <w:t xml:space="preserve">2 </w:t>
      </w:r>
      <w:r w:rsidRPr="0025609E">
        <w:rPr>
          <w:rFonts w:ascii="Times New Roman" w:hAnsi="Times New Roman" w:cs="Times New Roman"/>
        </w:rPr>
        <w:t>крупные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формы</w:t>
      </w:r>
      <w:r w:rsidRPr="0025609E">
        <w:rPr>
          <w:rFonts w:ascii="Times New Roman" w:eastAsia="Times New Roman" w:hAnsi="Times New Roman" w:cs="Times New Roman"/>
        </w:rPr>
        <w:t xml:space="preserve">, 6-8 </w:t>
      </w:r>
      <w:r w:rsidRPr="0025609E">
        <w:rPr>
          <w:rFonts w:ascii="Times New Roman" w:hAnsi="Times New Roman" w:cs="Times New Roman"/>
        </w:rPr>
        <w:t>этюдов</w:t>
      </w:r>
      <w:r w:rsidRPr="0025609E">
        <w:rPr>
          <w:rFonts w:ascii="Times New Roman" w:eastAsia="Times New Roman" w:hAnsi="Times New Roman" w:cs="Times New Roman"/>
        </w:rPr>
        <w:t xml:space="preserve">, 3-5 </w:t>
      </w:r>
      <w:r w:rsidRPr="0025609E">
        <w:rPr>
          <w:rFonts w:ascii="Times New Roman" w:hAnsi="Times New Roman" w:cs="Times New Roman"/>
        </w:rPr>
        <w:t>пьес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среди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обязательно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пьеса</w:t>
      </w:r>
      <w:r w:rsidRPr="0025609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609E">
        <w:rPr>
          <w:rFonts w:ascii="Times New Roman" w:hAnsi="Times New Roman" w:cs="Times New Roman"/>
        </w:rPr>
        <w:t>кантиленного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характера</w:t>
      </w:r>
      <w:r w:rsidRPr="0025609E">
        <w:rPr>
          <w:rFonts w:ascii="Times New Roman" w:eastAsia="Times New Roman" w:hAnsi="Times New Roman" w:cs="Times New Roman"/>
        </w:rPr>
        <w:t xml:space="preserve">), </w:t>
      </w:r>
      <w:r w:rsidRPr="0025609E">
        <w:rPr>
          <w:rFonts w:ascii="Times New Roman" w:hAnsi="Times New Roman" w:cs="Times New Roman"/>
        </w:rPr>
        <w:t>чтение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2894AC5" w14:textId="06BFC993" w:rsidR="0026433A" w:rsidRDefault="0011471B" w:rsidP="001861A9">
      <w:pPr>
        <w:spacing w:after="3" w:line="346" w:lineRule="auto"/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первом полугодии</w:t>
      </w:r>
      <w:r w:rsidR="00D23C2D">
        <w:rPr>
          <w:rFonts w:ascii="Times New Roman" w:hAnsi="Times New Roman" w:cs="Times New Roman"/>
        </w:rPr>
        <w:t>:</w:t>
      </w:r>
    </w:p>
    <w:p w14:paraId="551EA3D1" w14:textId="53AE388C" w:rsidR="00D23C2D" w:rsidRPr="001861A9" w:rsidRDefault="00D23C2D" w:rsidP="00280FAD">
      <w:pPr>
        <w:pStyle w:val="a3"/>
        <w:numPr>
          <w:ilvl w:val="0"/>
          <w:numId w:val="20"/>
        </w:numPr>
        <w:rPr>
          <w:rFonts w:ascii="Times New Roman" w:hAnsi="Times New Roman" w:cs="Times New Roman"/>
          <w:szCs w:val="28"/>
        </w:rPr>
      </w:pPr>
      <w:r w:rsidRPr="001861A9">
        <w:rPr>
          <w:rFonts w:ascii="Times New Roman" w:hAnsi="Times New Roman" w:cs="Times New Roman"/>
        </w:rPr>
        <w:t xml:space="preserve">технический зачет – </w:t>
      </w:r>
      <w:r w:rsidRPr="001861A9">
        <w:rPr>
          <w:rFonts w:ascii="Times New Roman" w:hAnsi="Times New Roman" w:cs="Times New Roman"/>
          <w:szCs w:val="28"/>
        </w:rPr>
        <w:t>гаммы в тональностях до 3 знаков в прямом и противоположном движении (в миноре на один знак меньше) в четыре октавы двумя руками, аккорды, короткие и длинные арпеджио (возможно исполнение отдельно каждой рукой длинных арпеджио), хроматическая гамма;</w:t>
      </w:r>
    </w:p>
    <w:p w14:paraId="5DBC23C8" w14:textId="5C9AA32E" w:rsidR="00D23C2D" w:rsidRPr="001861A9" w:rsidRDefault="00D23C2D" w:rsidP="00280FAD">
      <w:pPr>
        <w:pStyle w:val="a3"/>
        <w:numPr>
          <w:ilvl w:val="0"/>
          <w:numId w:val="20"/>
        </w:numPr>
        <w:rPr>
          <w:rFonts w:ascii="Times New Roman" w:hAnsi="Times New Roman" w:cs="Times New Roman"/>
          <w:szCs w:val="28"/>
        </w:rPr>
      </w:pPr>
      <w:r w:rsidRPr="001861A9">
        <w:rPr>
          <w:rFonts w:ascii="Times New Roman" w:hAnsi="Times New Roman" w:cs="Times New Roman"/>
          <w:szCs w:val="28"/>
        </w:rPr>
        <w:t>академический зачет – полифония, пьеса.</w:t>
      </w:r>
    </w:p>
    <w:p w14:paraId="10614FBB" w14:textId="77777777" w:rsidR="001861A9" w:rsidRDefault="001861A9" w:rsidP="001861A9">
      <w:pPr>
        <w:spacing w:after="0" w:line="343" w:lineRule="auto"/>
        <w:ind w:left="-15" w:right="215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втором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полугодии</w:t>
      </w:r>
      <w:r>
        <w:rPr>
          <w:rFonts w:ascii="Times New Roman" w:eastAsia="Times New Roman" w:hAnsi="Times New Roman" w:cs="Times New Roman"/>
        </w:rPr>
        <w:t>:</w:t>
      </w:r>
    </w:p>
    <w:p w14:paraId="003C84EA" w14:textId="77777777" w:rsidR="001861A9" w:rsidRPr="00894E2F" w:rsidRDefault="001861A9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 xml:space="preserve">технический </w:t>
      </w:r>
      <w:r w:rsidRPr="00894E2F">
        <w:rPr>
          <w:rFonts w:ascii="Times New Roman" w:hAnsi="Times New Roman" w:cs="Times New Roman"/>
        </w:rPr>
        <w:t>зачет (требования как в первом полугодии);</w:t>
      </w:r>
    </w:p>
    <w:p w14:paraId="2CC3BF87" w14:textId="72DF3F6F" w:rsidR="001861A9" w:rsidRPr="00894E2F" w:rsidRDefault="001861A9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 w:rsidRPr="00894E2F">
        <w:rPr>
          <w:rFonts w:ascii="Times New Roman" w:hAnsi="Times New Roman" w:cs="Times New Roman"/>
        </w:rPr>
        <w:t>переводной</w:t>
      </w:r>
      <w:r w:rsidRPr="00894E2F">
        <w:rPr>
          <w:rFonts w:ascii="Times New Roman" w:eastAsia="Times New Roman" w:hAnsi="Times New Roman" w:cs="Times New Roman"/>
        </w:rPr>
        <w:t xml:space="preserve"> </w:t>
      </w:r>
      <w:r w:rsidR="00935765">
        <w:rPr>
          <w:rFonts w:ascii="Times New Roman" w:hAnsi="Times New Roman" w:cs="Times New Roman"/>
        </w:rPr>
        <w:t>экзамен</w:t>
      </w:r>
      <w:r w:rsidRPr="00894E2F">
        <w:rPr>
          <w:rFonts w:ascii="Times New Roman" w:hAnsi="Times New Roman" w:cs="Times New Roman"/>
        </w:rPr>
        <w:t xml:space="preserve"> – </w:t>
      </w:r>
      <w:r w:rsidRPr="00894E2F">
        <w:rPr>
          <w:rFonts w:ascii="Times New Roman" w:eastAsia="Times New Roman" w:hAnsi="Times New Roman" w:cs="Times New Roman"/>
        </w:rPr>
        <w:t>полифония, крупная форма, пьеса.</w:t>
      </w:r>
    </w:p>
    <w:p w14:paraId="5ADF7136" w14:textId="424108F5" w:rsidR="00D23C2D" w:rsidRDefault="00D23C2D" w:rsidP="001861A9">
      <w:pPr>
        <w:spacing w:after="3" w:line="346" w:lineRule="auto"/>
        <w:ind w:left="-15" w:right="0" w:firstLine="720"/>
        <w:jc w:val="left"/>
        <w:rPr>
          <w:rFonts w:ascii="Times New Roman" w:eastAsia="Times New Roman" w:hAnsi="Times New Roman" w:cs="Times New Roman"/>
          <w:b/>
        </w:rPr>
      </w:pPr>
    </w:p>
    <w:p w14:paraId="08063618" w14:textId="77777777" w:rsidR="00FD1327" w:rsidRPr="0025609E" w:rsidRDefault="00FD1327" w:rsidP="007F22CA">
      <w:pPr>
        <w:spacing w:after="3" w:line="346" w:lineRule="auto"/>
        <w:ind w:left="-15" w:right="0" w:firstLine="720"/>
        <w:jc w:val="left"/>
        <w:rPr>
          <w:rFonts w:ascii="Times New Roman" w:hAnsi="Times New Roman" w:cs="Times New Roman"/>
        </w:rPr>
      </w:pPr>
    </w:p>
    <w:p w14:paraId="7E9E8AB1" w14:textId="77777777" w:rsidR="00E455C9" w:rsidRDefault="00E455C9" w:rsidP="00E455C9">
      <w:pPr>
        <w:spacing w:line="360" w:lineRule="auto"/>
        <w:rPr>
          <w:rFonts w:ascii="Times New Roman" w:eastAsia="Helvetica" w:hAnsi="Times New Roman"/>
          <w:b/>
          <w:szCs w:val="28"/>
        </w:rPr>
      </w:pPr>
      <w:r>
        <w:rPr>
          <w:rFonts w:ascii="Times New Roman" w:eastAsia="Helvetica" w:hAnsi="Times New Roman"/>
          <w:b/>
          <w:szCs w:val="28"/>
        </w:rPr>
        <w:t>Примерный репертуарный список:</w:t>
      </w:r>
    </w:p>
    <w:p w14:paraId="233BAF66" w14:textId="77777777" w:rsidR="00E455C9" w:rsidRDefault="00E455C9" w:rsidP="00280FAD">
      <w:pPr>
        <w:pStyle w:val="15"/>
        <w:numPr>
          <w:ilvl w:val="0"/>
          <w:numId w:val="19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Полифонические произведения</w:t>
      </w:r>
    </w:p>
    <w:p w14:paraId="43C4A2B6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Бах И. С.          Маленькие прелюдии и фуги</w:t>
      </w:r>
    </w:p>
    <w:p w14:paraId="69A304F8" w14:textId="77777777" w:rsidR="00E455C9" w:rsidRDefault="00E455C9" w:rsidP="00E455C9">
      <w:pPr>
        <w:spacing w:line="360" w:lineRule="auto"/>
        <w:ind w:left="144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Двухголосные инвенции</w:t>
      </w:r>
    </w:p>
    <w:p w14:paraId="2E028AAB" w14:textId="77777777" w:rsidR="00E455C9" w:rsidRDefault="00E455C9" w:rsidP="00E455C9">
      <w:pPr>
        <w:spacing w:line="360" w:lineRule="auto"/>
        <w:ind w:left="144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Трехголосные инвенции</w:t>
      </w:r>
    </w:p>
    <w:p w14:paraId="328E7D2A" w14:textId="77777777" w:rsidR="00E455C9" w:rsidRDefault="00E455C9" w:rsidP="00E455C9">
      <w:pPr>
        <w:spacing w:line="360" w:lineRule="auto"/>
        <w:ind w:left="144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Сарабанда и ария из Французской сюиты до минор</w:t>
      </w:r>
    </w:p>
    <w:p w14:paraId="1F649332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Гендель Г.        Сарабанда с вариациями ре минор</w:t>
      </w:r>
    </w:p>
    <w:p w14:paraId="706F9DF5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Гедике А.         Трехголосная прелюдия</w:t>
      </w:r>
    </w:p>
    <w:p w14:paraId="050BB412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Глинка М.         Четыре двухголосные фуги</w:t>
      </w:r>
    </w:p>
    <w:p w14:paraId="2D07D7F4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Лядов А.-Зилоти А. "Четыре русские народные песни": Подблюдная, Колыбельная</w:t>
      </w:r>
    </w:p>
    <w:p w14:paraId="20F47513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Мясковский Н. Соч.33 "Легкие пьесы в полифоническом роде"</w:t>
      </w:r>
    </w:p>
    <w:p w14:paraId="5D3C0DAD" w14:textId="77777777" w:rsidR="00E455C9" w:rsidRDefault="00E455C9" w:rsidP="00280FAD">
      <w:pPr>
        <w:pStyle w:val="15"/>
        <w:numPr>
          <w:ilvl w:val="0"/>
          <w:numId w:val="19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Этюды</w:t>
      </w:r>
    </w:p>
    <w:p w14:paraId="63E59364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Беренс Г.         Соч.61 и 88 "32 избранных этюда"</w:t>
      </w:r>
    </w:p>
    <w:p w14:paraId="79545298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Бертини</w:t>
      </w:r>
      <w:proofErr w:type="spellEnd"/>
      <w:r>
        <w:rPr>
          <w:rFonts w:ascii="Times New Roman" w:eastAsia="Geeza Pro" w:hAnsi="Times New Roman"/>
          <w:szCs w:val="28"/>
        </w:rPr>
        <w:t xml:space="preserve"> А.      Соч.29 "28 избранных этюдов"</w:t>
      </w:r>
    </w:p>
    <w:p w14:paraId="32F1874F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Лешгорн</w:t>
      </w:r>
      <w:proofErr w:type="spellEnd"/>
      <w:r>
        <w:rPr>
          <w:rFonts w:ascii="Times New Roman" w:eastAsia="Geeza Pro" w:hAnsi="Times New Roman"/>
          <w:szCs w:val="28"/>
        </w:rPr>
        <w:t xml:space="preserve"> А.      Соч.66 Этюды (по выбору), соч.136, №№ 2-5,9,10,12</w:t>
      </w:r>
    </w:p>
    <w:p w14:paraId="76E09F5D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Черни К.          "Избранные фортепианные этюды", под ред. </w:t>
      </w:r>
      <w:proofErr w:type="spellStart"/>
      <w:r>
        <w:rPr>
          <w:rFonts w:ascii="Times New Roman" w:eastAsia="Geeza Pro" w:hAnsi="Times New Roman"/>
          <w:szCs w:val="28"/>
        </w:rPr>
        <w:t>Гермера</w:t>
      </w:r>
      <w:proofErr w:type="spellEnd"/>
      <w:r>
        <w:rPr>
          <w:rFonts w:ascii="Times New Roman" w:eastAsia="Geeza Pro" w:hAnsi="Times New Roman"/>
          <w:szCs w:val="28"/>
        </w:rPr>
        <w:t>, т.2</w:t>
      </w:r>
    </w:p>
    <w:p w14:paraId="224E9F6F" w14:textId="77777777" w:rsidR="00E455C9" w:rsidRDefault="00E455C9" w:rsidP="00E455C9">
      <w:pPr>
        <w:spacing w:line="360" w:lineRule="auto"/>
        <w:ind w:left="144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Соч.139, тетради 3,4</w:t>
      </w:r>
    </w:p>
    <w:p w14:paraId="3D47277D" w14:textId="77777777" w:rsidR="00E455C9" w:rsidRDefault="00E455C9" w:rsidP="00E455C9">
      <w:pPr>
        <w:spacing w:line="360" w:lineRule="auto"/>
        <w:ind w:left="72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Соч.299 (по выбору)</w:t>
      </w:r>
    </w:p>
    <w:p w14:paraId="6DC2A8CB" w14:textId="77777777" w:rsidR="00E455C9" w:rsidRDefault="00E455C9" w:rsidP="00280FAD">
      <w:pPr>
        <w:pStyle w:val="15"/>
        <w:numPr>
          <w:ilvl w:val="0"/>
          <w:numId w:val="19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Крупная форма</w:t>
      </w:r>
    </w:p>
    <w:p w14:paraId="5FD27166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Бетховен Л.        </w:t>
      </w:r>
      <w:proofErr w:type="gramStart"/>
      <w:r>
        <w:rPr>
          <w:rFonts w:ascii="Times New Roman" w:eastAsia="Geeza Pro" w:hAnsi="Times New Roman"/>
          <w:szCs w:val="28"/>
        </w:rPr>
        <w:t>Сонатина  Фа</w:t>
      </w:r>
      <w:proofErr w:type="gramEnd"/>
      <w:r>
        <w:rPr>
          <w:rFonts w:ascii="Times New Roman" w:eastAsia="Geeza Pro" w:hAnsi="Times New Roman"/>
          <w:szCs w:val="28"/>
        </w:rPr>
        <w:t xml:space="preserve"> мажор</w:t>
      </w:r>
    </w:p>
    <w:p w14:paraId="2755476C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  Вариации на швейцарскую тему</w:t>
      </w:r>
    </w:p>
    <w:p w14:paraId="0DA1CD42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Бетховен Л.        Соч. </w:t>
      </w:r>
      <w:proofErr w:type="gramStart"/>
      <w:r>
        <w:rPr>
          <w:rFonts w:ascii="Times New Roman" w:eastAsia="Geeza Pro" w:hAnsi="Times New Roman"/>
          <w:szCs w:val="28"/>
        </w:rPr>
        <w:t>49  Соната</w:t>
      </w:r>
      <w:proofErr w:type="gramEnd"/>
      <w:r>
        <w:rPr>
          <w:rFonts w:ascii="Times New Roman" w:eastAsia="Geeza Pro" w:hAnsi="Times New Roman"/>
          <w:szCs w:val="28"/>
        </w:rPr>
        <w:t xml:space="preserve"> Соль мажор, N20</w:t>
      </w:r>
    </w:p>
    <w:p w14:paraId="134C1A59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Гендель Г.          </w:t>
      </w:r>
      <w:proofErr w:type="gramStart"/>
      <w:r>
        <w:rPr>
          <w:rFonts w:ascii="Times New Roman" w:eastAsia="Geeza Pro" w:hAnsi="Times New Roman"/>
          <w:szCs w:val="28"/>
        </w:rPr>
        <w:t>Концерт  Фа</w:t>
      </w:r>
      <w:proofErr w:type="gramEnd"/>
      <w:r>
        <w:rPr>
          <w:rFonts w:ascii="Times New Roman" w:eastAsia="Geeza Pro" w:hAnsi="Times New Roman"/>
          <w:szCs w:val="28"/>
        </w:rPr>
        <w:t xml:space="preserve"> мажор</w:t>
      </w:r>
    </w:p>
    <w:p w14:paraId="699B72BD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Соч.</w:t>
      </w:r>
      <w:proofErr w:type="gramStart"/>
      <w:r>
        <w:rPr>
          <w:rFonts w:ascii="Times New Roman" w:eastAsia="Geeza Pro" w:hAnsi="Times New Roman"/>
          <w:szCs w:val="28"/>
        </w:rPr>
        <w:t>36  Сонатины</w:t>
      </w:r>
      <w:proofErr w:type="gramEnd"/>
      <w:r>
        <w:rPr>
          <w:rFonts w:ascii="Times New Roman" w:eastAsia="Geeza Pro" w:hAnsi="Times New Roman"/>
          <w:szCs w:val="28"/>
        </w:rPr>
        <w:t xml:space="preserve"> Фа мажор, Ре мажор</w:t>
      </w:r>
    </w:p>
    <w:p w14:paraId="0B8DB586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Моцарт В.           Сонатины: №6 До мажор, №4 Ре мажор</w:t>
      </w:r>
    </w:p>
    <w:p w14:paraId="567988A1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Чимароза Д.       Сонаты (по выбору)</w:t>
      </w:r>
    </w:p>
    <w:p w14:paraId="0F7B761D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 xml:space="preserve">Шуман Р.            Соч.118 Детская </w:t>
      </w:r>
      <w:proofErr w:type="gramStart"/>
      <w:r>
        <w:rPr>
          <w:rFonts w:ascii="Times New Roman" w:eastAsia="Geeza Pro" w:hAnsi="Times New Roman"/>
          <w:szCs w:val="28"/>
        </w:rPr>
        <w:t>соната  Соль</w:t>
      </w:r>
      <w:proofErr w:type="gramEnd"/>
      <w:r>
        <w:rPr>
          <w:rFonts w:ascii="Times New Roman" w:eastAsia="Geeza Pro" w:hAnsi="Times New Roman"/>
          <w:szCs w:val="28"/>
        </w:rPr>
        <w:t xml:space="preserve"> мажор</w:t>
      </w:r>
    </w:p>
    <w:p w14:paraId="0E6EE00C" w14:textId="77777777" w:rsidR="00E455C9" w:rsidRDefault="00E455C9" w:rsidP="00280FAD">
      <w:pPr>
        <w:pStyle w:val="15"/>
        <w:numPr>
          <w:ilvl w:val="0"/>
          <w:numId w:val="19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</w:t>
      </w:r>
    </w:p>
    <w:p w14:paraId="4E95F7F6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Барток Б.           Сборник "Детям" (по выбору)</w:t>
      </w:r>
    </w:p>
    <w:p w14:paraId="6A567CC5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 Весело-грустно</w:t>
      </w:r>
    </w:p>
    <w:p w14:paraId="12FD7AB2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Гедике А.          Соч.</w:t>
      </w:r>
      <w:proofErr w:type="gramStart"/>
      <w:r>
        <w:rPr>
          <w:rFonts w:ascii="Times New Roman" w:eastAsia="Geeza Pro" w:hAnsi="Times New Roman"/>
          <w:szCs w:val="28"/>
        </w:rPr>
        <w:t>8  Миниатюры</w:t>
      </w:r>
      <w:proofErr w:type="gramEnd"/>
      <w:r>
        <w:rPr>
          <w:rFonts w:ascii="Times New Roman" w:eastAsia="Geeza Pro" w:hAnsi="Times New Roman"/>
          <w:szCs w:val="28"/>
        </w:rPr>
        <w:t xml:space="preserve"> (по выбору)</w:t>
      </w:r>
    </w:p>
    <w:p w14:paraId="2158AC13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Глиэр Р.             В полях, </w:t>
      </w:r>
      <w:proofErr w:type="spellStart"/>
      <w:r>
        <w:rPr>
          <w:rFonts w:ascii="Times New Roman" w:eastAsia="Geeza Pro" w:hAnsi="Times New Roman"/>
          <w:szCs w:val="28"/>
        </w:rPr>
        <w:t>Ариэтта</w:t>
      </w:r>
      <w:proofErr w:type="spellEnd"/>
    </w:p>
    <w:p w14:paraId="61CE0B39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Григ Э.               Соч.12, Соч.38</w:t>
      </w:r>
    </w:p>
    <w:p w14:paraId="38917DFF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Дварионас</w:t>
      </w:r>
      <w:proofErr w:type="spellEnd"/>
      <w:r>
        <w:rPr>
          <w:rFonts w:ascii="Times New Roman" w:eastAsia="Geeza Pro" w:hAnsi="Times New Roman"/>
          <w:szCs w:val="28"/>
        </w:rPr>
        <w:t xml:space="preserve"> Б.     Маленькая сюита</w:t>
      </w:r>
    </w:p>
    <w:p w14:paraId="409B75E1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Майкапар</w:t>
      </w:r>
      <w:proofErr w:type="spellEnd"/>
      <w:r>
        <w:rPr>
          <w:rFonts w:ascii="Times New Roman" w:eastAsia="Geeza Pro" w:hAnsi="Times New Roman"/>
          <w:szCs w:val="28"/>
        </w:rPr>
        <w:t xml:space="preserve"> С.      Соч.8  </w:t>
      </w:r>
      <w:proofErr w:type="spellStart"/>
      <w:r>
        <w:rPr>
          <w:rFonts w:ascii="Times New Roman" w:eastAsia="Geeza Pro" w:hAnsi="Times New Roman"/>
          <w:szCs w:val="28"/>
        </w:rPr>
        <w:t>Токкатина</w:t>
      </w:r>
      <w:proofErr w:type="spellEnd"/>
      <w:r>
        <w:rPr>
          <w:rFonts w:ascii="Times New Roman" w:eastAsia="Geeza Pro" w:hAnsi="Times New Roman"/>
          <w:szCs w:val="28"/>
        </w:rPr>
        <w:t>, Мелодия («Маленькие новеллетты»)</w:t>
      </w:r>
    </w:p>
    <w:p w14:paraId="27061534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Мак-</w:t>
      </w:r>
      <w:proofErr w:type="spellStart"/>
      <w:r>
        <w:rPr>
          <w:rFonts w:ascii="Times New Roman" w:eastAsia="Geeza Pro" w:hAnsi="Times New Roman"/>
          <w:szCs w:val="28"/>
        </w:rPr>
        <w:t>Доуэлл</w:t>
      </w:r>
      <w:proofErr w:type="spellEnd"/>
      <w:r>
        <w:rPr>
          <w:rFonts w:ascii="Times New Roman" w:eastAsia="Geeza Pro" w:hAnsi="Times New Roman"/>
          <w:szCs w:val="28"/>
        </w:rPr>
        <w:t xml:space="preserve"> Э.  Соч.51. Пьеса ля минор</w:t>
      </w:r>
    </w:p>
    <w:p w14:paraId="2F6824EA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Прокофьев С.    Соч.65 "Детская музыка": Утро, Прогулка, Марш, Раскаяние,</w:t>
      </w:r>
    </w:p>
    <w:p w14:paraId="495CE140" w14:textId="77777777" w:rsidR="00E455C9" w:rsidRDefault="00E455C9" w:rsidP="00E455C9">
      <w:pPr>
        <w:spacing w:line="360" w:lineRule="auto"/>
        <w:ind w:left="144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"Ходит месяц над лугами"</w:t>
      </w:r>
    </w:p>
    <w:p w14:paraId="0B3A2F97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Скарлатти Д.      " Пять легких пьес"</w:t>
      </w:r>
    </w:p>
    <w:p w14:paraId="52407771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Чайковский П.     Соч.</w:t>
      </w:r>
      <w:proofErr w:type="gramStart"/>
      <w:r>
        <w:rPr>
          <w:rFonts w:ascii="Times New Roman" w:eastAsia="Geeza Pro" w:hAnsi="Times New Roman"/>
          <w:szCs w:val="28"/>
        </w:rPr>
        <w:t>39  Детский</w:t>
      </w:r>
      <w:proofErr w:type="gramEnd"/>
      <w:r>
        <w:rPr>
          <w:rFonts w:ascii="Times New Roman" w:eastAsia="Geeza Pro" w:hAnsi="Times New Roman"/>
          <w:szCs w:val="28"/>
        </w:rPr>
        <w:t xml:space="preserve"> альбом (по выбору)</w:t>
      </w:r>
    </w:p>
    <w:p w14:paraId="0E32FDC0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Шостакович Д.    Танцы </w:t>
      </w:r>
      <w:proofErr w:type="gramStart"/>
      <w:r>
        <w:rPr>
          <w:rFonts w:ascii="Times New Roman" w:eastAsia="Geeza Pro" w:hAnsi="Times New Roman"/>
          <w:szCs w:val="28"/>
        </w:rPr>
        <w:t>кукол  (</w:t>
      </w:r>
      <w:proofErr w:type="gramEnd"/>
      <w:r>
        <w:rPr>
          <w:rFonts w:ascii="Times New Roman" w:eastAsia="Geeza Pro" w:hAnsi="Times New Roman"/>
          <w:szCs w:val="28"/>
        </w:rPr>
        <w:t>по выбору)</w:t>
      </w:r>
    </w:p>
    <w:p w14:paraId="553D5E1B" w14:textId="77777777" w:rsidR="00E455C9" w:rsidRDefault="00E455C9" w:rsidP="00E455C9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Шуман Р.              Соч.68. Альбом для юношества (по выбору)</w:t>
      </w:r>
    </w:p>
    <w:p w14:paraId="4F788EEC" w14:textId="77777777" w:rsidR="0026433A" w:rsidRPr="0025609E" w:rsidRDefault="00C86C09">
      <w:pPr>
        <w:spacing w:after="140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0A28A531" w14:textId="680D1159" w:rsidR="00080A3A" w:rsidRDefault="00080A3A" w:rsidP="00080A3A">
      <w:pPr>
        <w:keepNext/>
        <w:tabs>
          <w:tab w:val="left" w:pos="9132"/>
        </w:tabs>
        <w:spacing w:line="360" w:lineRule="auto"/>
        <w:rPr>
          <w:rFonts w:ascii="Times New Roman" w:eastAsia="Geeza Pro" w:hAnsi="Times New Roman"/>
          <w:b/>
          <w:szCs w:val="28"/>
        </w:rPr>
      </w:pPr>
      <w:r>
        <w:rPr>
          <w:rFonts w:ascii="Times New Roman" w:eastAsia="Geeza Pro" w:hAnsi="Times New Roman"/>
          <w:b/>
          <w:szCs w:val="28"/>
        </w:rPr>
        <w:t>Примеры программ перевод</w:t>
      </w:r>
      <w:r w:rsidR="00935765">
        <w:rPr>
          <w:rFonts w:ascii="Times New Roman" w:eastAsia="Geeza Pro" w:hAnsi="Times New Roman"/>
          <w:b/>
          <w:szCs w:val="28"/>
        </w:rPr>
        <w:t>ного экзамен</w:t>
      </w:r>
      <w:r>
        <w:rPr>
          <w:rFonts w:ascii="Times New Roman" w:eastAsia="Geeza Pro" w:hAnsi="Times New Roman"/>
          <w:b/>
          <w:szCs w:val="28"/>
        </w:rPr>
        <w:t>а:</w:t>
      </w:r>
    </w:p>
    <w:p w14:paraId="7BE116FC" w14:textId="77777777" w:rsidR="0026433A" w:rsidRPr="00085433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085433">
        <w:rPr>
          <w:rFonts w:ascii="Times New Roman" w:hAnsi="Times New Roman" w:cs="Times New Roman"/>
          <w:i/>
          <w:u w:val="single"/>
        </w:rPr>
        <w:t>Вариант</w:t>
      </w:r>
      <w:r w:rsidRPr="00085433">
        <w:rPr>
          <w:rFonts w:ascii="Times New Roman" w:eastAsia="Times New Roman" w:hAnsi="Times New Roman" w:cs="Times New Roman"/>
          <w:i/>
          <w:u w:val="single"/>
        </w:rPr>
        <w:t xml:space="preserve"> 1  </w:t>
      </w:r>
    </w:p>
    <w:p w14:paraId="053BC473" w14:textId="77777777" w:rsidR="0026433A" w:rsidRPr="0025609E" w:rsidRDefault="00C86C09" w:rsidP="0010569B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Бах</w:t>
      </w:r>
      <w:r w:rsidR="00085433">
        <w:rPr>
          <w:rFonts w:ascii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Маленькая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</w:t>
      </w:r>
      <w:r w:rsidR="00F152C1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60EC2FD7" w14:textId="77777777" w:rsidR="0026433A" w:rsidRDefault="00C86C09">
      <w:pPr>
        <w:ind w:left="-5" w:right="215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</w:t>
      </w:r>
      <w:r w:rsidRPr="0025609E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25609E">
        <w:rPr>
          <w:rFonts w:ascii="Times New Roman" w:hAnsi="Times New Roman" w:cs="Times New Roman"/>
        </w:rPr>
        <w:t>Грациоли</w:t>
      </w:r>
      <w:proofErr w:type="spellEnd"/>
      <w:r w:rsidR="00085433">
        <w:rPr>
          <w:rFonts w:ascii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Сонатина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5FF4308F" w14:textId="60017613" w:rsidR="0010569B" w:rsidRPr="0025609E" w:rsidRDefault="00935765">
      <w:pPr>
        <w:ind w:left="-5" w:right="215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Р.Шуман</w:t>
      </w:r>
      <w:proofErr w:type="spellEnd"/>
      <w:r>
        <w:rPr>
          <w:rFonts w:ascii="Times New Roman" w:eastAsia="Times New Roman" w:hAnsi="Times New Roman" w:cs="Times New Roman"/>
        </w:rPr>
        <w:t xml:space="preserve"> ор.68 «</w:t>
      </w:r>
      <w:r w:rsidR="0010569B">
        <w:rPr>
          <w:rFonts w:ascii="Times New Roman" w:eastAsia="Times New Roman" w:hAnsi="Times New Roman" w:cs="Times New Roman"/>
        </w:rPr>
        <w:t>Веселый крестьянин»</w:t>
      </w:r>
    </w:p>
    <w:p w14:paraId="35F7B58B" w14:textId="77777777" w:rsidR="0026433A" w:rsidRPr="00085433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085433">
        <w:rPr>
          <w:rFonts w:ascii="Times New Roman" w:hAnsi="Times New Roman" w:cs="Times New Roman"/>
          <w:i/>
          <w:u w:val="single"/>
        </w:rPr>
        <w:t>Вариант</w:t>
      </w:r>
      <w:r w:rsidRPr="00085433">
        <w:rPr>
          <w:rFonts w:ascii="Times New Roman" w:eastAsia="Times New Roman" w:hAnsi="Times New Roman" w:cs="Times New Roman"/>
          <w:i/>
          <w:u w:val="single"/>
        </w:rPr>
        <w:t xml:space="preserve"> 2 </w:t>
      </w:r>
    </w:p>
    <w:p w14:paraId="7AFC55EE" w14:textId="77777777" w:rsidR="0026433A" w:rsidRPr="0025609E" w:rsidRDefault="00C86C09" w:rsidP="0010569B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="00085433">
        <w:rPr>
          <w:rFonts w:ascii="Times New Roman" w:hAnsi="Times New Roman" w:cs="Times New Roman"/>
        </w:rPr>
        <w:t xml:space="preserve">Бах. </w:t>
      </w:r>
      <w:r w:rsidRPr="0025609E">
        <w:rPr>
          <w:rFonts w:ascii="Times New Roman" w:hAnsi="Times New Roman" w:cs="Times New Roman"/>
        </w:rPr>
        <w:t>Маленькая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3D7993C2" w14:textId="77777777" w:rsidR="0010569B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Гендель</w:t>
      </w:r>
      <w:r w:rsidR="00F152C1">
        <w:rPr>
          <w:rFonts w:ascii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Концерт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>, 3-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</w:p>
    <w:p w14:paraId="7C263C89" w14:textId="760BAE05" w:rsidR="0026433A" w:rsidRPr="0025609E" w:rsidRDefault="00935765">
      <w:pPr>
        <w:ind w:left="-5" w:right="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Э. Григ ор.12 </w:t>
      </w:r>
      <w:r w:rsidR="0010569B">
        <w:rPr>
          <w:rFonts w:ascii="Times New Roman" w:hAnsi="Times New Roman" w:cs="Times New Roman"/>
        </w:rPr>
        <w:t>Танец эльфов</w:t>
      </w:r>
      <w:r w:rsidR="00C86C09" w:rsidRPr="0025609E">
        <w:rPr>
          <w:rFonts w:ascii="Times New Roman" w:eastAsia="Times New Roman" w:hAnsi="Times New Roman" w:cs="Times New Roman"/>
        </w:rPr>
        <w:t xml:space="preserve"> </w:t>
      </w:r>
    </w:p>
    <w:p w14:paraId="61ED4369" w14:textId="77777777" w:rsidR="0026433A" w:rsidRPr="00F152C1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F152C1">
        <w:rPr>
          <w:rFonts w:ascii="Times New Roman" w:hAnsi="Times New Roman" w:cs="Times New Roman"/>
          <w:i/>
          <w:u w:val="single"/>
        </w:rPr>
        <w:t>Вариант</w:t>
      </w:r>
      <w:r w:rsidRPr="00F152C1">
        <w:rPr>
          <w:rFonts w:ascii="Times New Roman" w:eastAsia="Times New Roman" w:hAnsi="Times New Roman" w:cs="Times New Roman"/>
          <w:i/>
          <w:u w:val="single"/>
        </w:rPr>
        <w:t xml:space="preserve"> 3 </w:t>
      </w:r>
    </w:p>
    <w:p w14:paraId="664005DC" w14:textId="77777777" w:rsidR="00EC06DC" w:rsidRPr="0010569B" w:rsidRDefault="00C86C09" w:rsidP="0010569B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lastRenderedPageBreak/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Бах</w:t>
      </w:r>
      <w:r w:rsidR="00F152C1">
        <w:rPr>
          <w:rFonts w:ascii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Аллеманда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из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Французской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сюиты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412DA648" w14:textId="77777777" w:rsidR="0010569B" w:rsidRDefault="00C86C09">
      <w:pPr>
        <w:spacing w:after="0" w:line="348" w:lineRule="auto"/>
        <w:ind w:left="-5" w:right="537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Л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Бетховен</w:t>
      </w:r>
      <w:r w:rsidR="00EC06DC" w:rsidRPr="00EC06DC">
        <w:rPr>
          <w:rFonts w:ascii="Times New Roman" w:eastAsia="Times New Roman" w:hAnsi="Times New Roman" w:cs="Times New Roman"/>
        </w:rPr>
        <w:t>.</w:t>
      </w:r>
      <w:r w:rsidR="00EC06DC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Pr="0025609E">
        <w:rPr>
          <w:rFonts w:ascii="Times New Roman" w:eastAsia="Times New Roman" w:hAnsi="Times New Roman" w:cs="Times New Roman"/>
        </w:rPr>
        <w:t>19,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</w:p>
    <w:p w14:paraId="0F50FE70" w14:textId="019CC3AE" w:rsidR="0026433A" w:rsidRPr="0025609E" w:rsidRDefault="00935765">
      <w:pPr>
        <w:spacing w:after="0" w:line="348" w:lineRule="auto"/>
        <w:ind w:left="-5" w:right="5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Чайковский «</w:t>
      </w:r>
      <w:r w:rsidR="00C33A44">
        <w:rPr>
          <w:rFonts w:ascii="Times New Roman" w:hAnsi="Times New Roman" w:cs="Times New Roman"/>
        </w:rPr>
        <w:t>Песня жаворонка»</w:t>
      </w:r>
      <w:r w:rsidR="00C86C09" w:rsidRPr="0025609E">
        <w:rPr>
          <w:rFonts w:ascii="Times New Roman" w:eastAsia="Times New Roman" w:hAnsi="Times New Roman" w:cs="Times New Roman"/>
        </w:rPr>
        <w:t xml:space="preserve"> </w:t>
      </w:r>
    </w:p>
    <w:p w14:paraId="313DBFD7" w14:textId="77777777" w:rsidR="00EC06DC" w:rsidRPr="0025609E" w:rsidRDefault="00EC06DC">
      <w:pPr>
        <w:ind w:left="-5" w:right="215"/>
        <w:rPr>
          <w:rFonts w:ascii="Times New Roman" w:hAnsi="Times New Roman" w:cs="Times New Roman"/>
        </w:rPr>
      </w:pPr>
    </w:p>
    <w:p w14:paraId="28F57AF1" w14:textId="3594F4FD" w:rsidR="0026433A" w:rsidRPr="0025609E" w:rsidRDefault="00C86C09" w:rsidP="005B76FC">
      <w:pPr>
        <w:spacing w:after="141"/>
        <w:ind w:left="0" w:right="0" w:firstLine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  <w:r w:rsidR="00935765">
        <w:rPr>
          <w:rFonts w:ascii="Times New Roman" w:eastAsia="Times New Roman" w:hAnsi="Times New Roman" w:cs="Times New Roman"/>
          <w:b/>
        </w:rPr>
        <w:t>4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  <w:b/>
        </w:rPr>
        <w:t>класс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165" w:type="dxa"/>
        <w:tblInd w:w="0" w:type="dxa"/>
        <w:tblCellMar>
          <w:top w:w="1" w:type="dxa"/>
          <w:bottom w:w="2" w:type="dxa"/>
        </w:tblCellMar>
        <w:tblLook w:val="04A0" w:firstRow="1" w:lastRow="0" w:firstColumn="1" w:lastColumn="0" w:noHBand="0" w:noVBand="1"/>
      </w:tblPr>
      <w:tblGrid>
        <w:gridCol w:w="4785"/>
        <w:gridCol w:w="3380"/>
      </w:tblGrid>
      <w:tr w:rsidR="0026433A" w:rsidRPr="0025609E" w14:paraId="29A4A4A0" w14:textId="77777777">
        <w:trPr>
          <w:trHeight w:val="36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C7A2F3D" w14:textId="77777777" w:rsidR="0026433A" w:rsidRPr="00EC06DC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EC06DC">
              <w:rPr>
                <w:rFonts w:ascii="Times New Roman" w:hAnsi="Times New Roman" w:cs="Times New Roman"/>
              </w:rPr>
              <w:t>Специальность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Pr="00EC06DC">
              <w:rPr>
                <w:rFonts w:ascii="Times New Roman" w:hAnsi="Times New Roman" w:cs="Times New Roman"/>
              </w:rPr>
              <w:t>и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Pr="00EC06DC">
              <w:rPr>
                <w:rFonts w:ascii="Times New Roman" w:hAnsi="Times New Roman" w:cs="Times New Roman"/>
              </w:rPr>
              <w:t>чтение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Pr="00EC06DC">
              <w:rPr>
                <w:rFonts w:ascii="Times New Roman" w:hAnsi="Times New Roman" w:cs="Times New Roman"/>
              </w:rPr>
              <w:t>с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Pr="00EC06DC">
              <w:rPr>
                <w:rFonts w:ascii="Times New Roman" w:hAnsi="Times New Roman" w:cs="Times New Roman"/>
              </w:rPr>
              <w:t>листа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26732023" w14:textId="77777777" w:rsidR="0026433A" w:rsidRPr="00EC06DC" w:rsidRDefault="00C86C09">
            <w:pPr>
              <w:spacing w:after="0"/>
              <w:ind w:left="254" w:right="0" w:firstLine="0"/>
              <w:jc w:val="left"/>
              <w:rPr>
                <w:rFonts w:ascii="Times New Roman" w:hAnsi="Times New Roman" w:cs="Times New Roman"/>
              </w:rPr>
            </w:pPr>
            <w:r w:rsidRPr="00EC06DC">
              <w:rPr>
                <w:rFonts w:ascii="Times New Roman" w:eastAsia="Times New Roman" w:hAnsi="Times New Roman" w:cs="Times New Roman"/>
              </w:rPr>
              <w:t xml:space="preserve">2 </w:t>
            </w:r>
            <w:r w:rsidRPr="00EC06DC">
              <w:rPr>
                <w:rFonts w:ascii="Times New Roman" w:hAnsi="Times New Roman" w:cs="Times New Roman"/>
              </w:rPr>
              <w:t>часа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Pr="00EC06DC">
              <w:rPr>
                <w:rFonts w:ascii="Times New Roman" w:hAnsi="Times New Roman" w:cs="Times New Roman"/>
              </w:rPr>
              <w:t>в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Pr="00EC06DC">
              <w:rPr>
                <w:rFonts w:ascii="Times New Roman" w:hAnsi="Times New Roman" w:cs="Times New Roman"/>
              </w:rPr>
              <w:t>неделю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2E527070" w14:textId="77777777">
        <w:trPr>
          <w:trHeight w:val="482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C53A9" w14:textId="77777777" w:rsidR="0026433A" w:rsidRPr="00EC06DC" w:rsidRDefault="00C86C09">
            <w:pPr>
              <w:tabs>
                <w:tab w:val="center" w:pos="432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EC06DC">
              <w:rPr>
                <w:rFonts w:ascii="Times New Roman" w:hAnsi="Times New Roman" w:cs="Times New Roman"/>
              </w:rPr>
              <w:t>Самостоятельная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Pr="00EC06DC">
              <w:rPr>
                <w:rFonts w:ascii="Times New Roman" w:hAnsi="Times New Roman" w:cs="Times New Roman"/>
              </w:rPr>
              <w:t>работа</w:t>
            </w:r>
            <w:r w:rsidRPr="00EC06DC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EC06DC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24374" w14:textId="191D37A2" w:rsidR="0026433A" w:rsidRPr="00EC06DC" w:rsidRDefault="001861A9">
            <w:pPr>
              <w:spacing w:after="0"/>
              <w:ind w:left="0" w:right="69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86C09" w:rsidRPr="00EC06DC">
              <w:rPr>
                <w:rFonts w:ascii="Times New Roman" w:hAnsi="Times New Roman" w:cs="Times New Roman"/>
              </w:rPr>
              <w:t>не</w:t>
            </w:r>
            <w:r w:rsidR="00C86C09"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="00C86C09" w:rsidRPr="00EC06DC">
              <w:rPr>
                <w:rFonts w:ascii="Times New Roman" w:hAnsi="Times New Roman" w:cs="Times New Roman"/>
              </w:rPr>
              <w:t>менее</w:t>
            </w:r>
            <w:r w:rsidR="00C86C09"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="00E326F7">
              <w:rPr>
                <w:rFonts w:ascii="Times New Roman" w:eastAsia="Times New Roman" w:hAnsi="Times New Roman" w:cs="Times New Roman"/>
              </w:rPr>
              <w:t>3</w:t>
            </w:r>
            <w:r w:rsidR="00C86C09"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="00C86C09" w:rsidRPr="00EC06DC">
              <w:rPr>
                <w:rFonts w:ascii="Times New Roman" w:hAnsi="Times New Roman" w:cs="Times New Roman"/>
              </w:rPr>
              <w:t>часов</w:t>
            </w:r>
            <w:r w:rsidR="00C86C09"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="00C86C09" w:rsidRPr="00EC06DC">
              <w:rPr>
                <w:rFonts w:ascii="Times New Roman" w:hAnsi="Times New Roman" w:cs="Times New Roman"/>
              </w:rPr>
              <w:t>в</w:t>
            </w:r>
            <w:r w:rsidR="00C86C09" w:rsidRPr="00EC06DC">
              <w:rPr>
                <w:rFonts w:ascii="Times New Roman" w:eastAsia="Times New Roman" w:hAnsi="Times New Roman" w:cs="Times New Roman"/>
              </w:rPr>
              <w:t xml:space="preserve"> </w:t>
            </w:r>
            <w:r w:rsidR="00C86C09" w:rsidRPr="00EC06DC">
              <w:rPr>
                <w:rFonts w:ascii="Times New Roman" w:hAnsi="Times New Roman" w:cs="Times New Roman"/>
              </w:rPr>
              <w:t>неделю</w:t>
            </w:r>
            <w:r w:rsidR="00C86C09" w:rsidRPr="00EC06D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3912C507" w14:textId="77777777">
        <w:trPr>
          <w:trHeight w:val="36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0547A" w14:textId="77777777" w:rsidR="0026433A" w:rsidRPr="0097100E" w:rsidRDefault="00C86C09">
            <w:pPr>
              <w:tabs>
                <w:tab w:val="center" w:pos="2160"/>
                <w:tab w:val="center" w:pos="2880"/>
                <w:tab w:val="center" w:pos="3600"/>
                <w:tab w:val="center" w:pos="432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7100E">
              <w:rPr>
                <w:rFonts w:ascii="Times New Roman" w:hAnsi="Times New Roman" w:cs="Times New Roman"/>
              </w:rPr>
              <w:t>Консультации</w:t>
            </w:r>
            <w:r w:rsidRPr="0097100E">
              <w:rPr>
                <w:rFonts w:ascii="Times New Roman" w:eastAsia="Times New Roman" w:hAnsi="Times New Roman" w:cs="Times New Roman"/>
              </w:rPr>
              <w:t xml:space="preserve">  </w:t>
            </w:r>
            <w:r w:rsidRPr="0097100E">
              <w:rPr>
                <w:rFonts w:ascii="Times New Roman" w:eastAsia="Times New Roman" w:hAnsi="Times New Roman" w:cs="Times New Roman"/>
              </w:rPr>
              <w:tab/>
            </w:r>
            <w:proofErr w:type="gramEnd"/>
            <w:r w:rsidRPr="009710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7100E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97100E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97100E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5935B" w14:textId="77777777" w:rsidR="0026433A" w:rsidRPr="0097100E" w:rsidRDefault="00C86C09">
            <w:pPr>
              <w:spacing w:after="0"/>
              <w:ind w:left="254" w:right="0" w:firstLine="0"/>
              <w:jc w:val="left"/>
              <w:rPr>
                <w:rFonts w:ascii="Times New Roman" w:hAnsi="Times New Roman" w:cs="Times New Roman"/>
              </w:rPr>
            </w:pPr>
            <w:r w:rsidRPr="0097100E">
              <w:rPr>
                <w:rFonts w:ascii="Times New Roman" w:eastAsia="Times New Roman" w:hAnsi="Times New Roman" w:cs="Times New Roman"/>
              </w:rPr>
              <w:t xml:space="preserve">8 </w:t>
            </w:r>
            <w:r w:rsidRPr="0097100E">
              <w:rPr>
                <w:rFonts w:ascii="Times New Roman" w:hAnsi="Times New Roman" w:cs="Times New Roman"/>
              </w:rPr>
              <w:t>часов</w:t>
            </w:r>
            <w:r w:rsidRPr="009710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7100E">
              <w:rPr>
                <w:rFonts w:ascii="Times New Roman" w:hAnsi="Times New Roman" w:cs="Times New Roman"/>
              </w:rPr>
              <w:t>в</w:t>
            </w:r>
            <w:r w:rsidRPr="009710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7100E">
              <w:rPr>
                <w:rFonts w:ascii="Times New Roman" w:hAnsi="Times New Roman" w:cs="Times New Roman"/>
              </w:rPr>
              <w:t>год</w:t>
            </w:r>
            <w:r w:rsidRPr="0097100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01D7583" w14:textId="77777777" w:rsidR="00EC06DC" w:rsidRDefault="00EC06DC">
      <w:pPr>
        <w:spacing w:after="119"/>
        <w:ind w:right="215"/>
        <w:jc w:val="right"/>
        <w:rPr>
          <w:rFonts w:ascii="Times New Roman" w:hAnsi="Times New Roman" w:cs="Times New Roman"/>
        </w:rPr>
      </w:pPr>
    </w:p>
    <w:p w14:paraId="36FD6AEE" w14:textId="099BCE50" w:rsidR="00666CE4" w:rsidRDefault="00AA5C69" w:rsidP="00666CE4">
      <w:pPr>
        <w:spacing w:after="3" w:line="346" w:lineRule="auto"/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первом полугодии</w:t>
      </w:r>
      <w:r w:rsidR="00666CE4">
        <w:rPr>
          <w:rFonts w:ascii="Times New Roman" w:hAnsi="Times New Roman" w:cs="Times New Roman"/>
        </w:rPr>
        <w:t>:</w:t>
      </w:r>
    </w:p>
    <w:p w14:paraId="32FC0181" w14:textId="20288804" w:rsidR="00666CE4" w:rsidRPr="00666CE4" w:rsidRDefault="00666CE4" w:rsidP="00280FAD">
      <w:pPr>
        <w:pStyle w:val="a3"/>
        <w:numPr>
          <w:ilvl w:val="0"/>
          <w:numId w:val="21"/>
        </w:numPr>
        <w:rPr>
          <w:rFonts w:ascii="Times New Roman" w:hAnsi="Times New Roman" w:cs="Times New Roman"/>
          <w:szCs w:val="28"/>
        </w:rPr>
      </w:pPr>
      <w:r w:rsidRPr="00666CE4">
        <w:rPr>
          <w:rFonts w:ascii="Times New Roman" w:hAnsi="Times New Roman" w:cs="Times New Roman"/>
        </w:rPr>
        <w:t xml:space="preserve">технический зачет – </w:t>
      </w:r>
      <w:r w:rsidR="00AB4B8E">
        <w:rPr>
          <w:rFonts w:ascii="Times New Roman" w:hAnsi="Times New Roman" w:cs="Times New Roman"/>
        </w:rPr>
        <w:t xml:space="preserve">чтение с листа, </w:t>
      </w:r>
      <w:r w:rsidRPr="00666CE4">
        <w:rPr>
          <w:rFonts w:ascii="Times New Roman" w:hAnsi="Times New Roman" w:cs="Times New Roman"/>
          <w:szCs w:val="28"/>
        </w:rPr>
        <w:t>гаммы в тональностях до 4 знаков в прямом и противоположном движении (в миноре на один знак меньше) в четыре октавы, аккорды, короткие и длинные арпеджио, хроматическая гамма. Темп от 60 уд. /мин. (четверть). Гамма исполняется шестнадцатыми;</w:t>
      </w:r>
    </w:p>
    <w:p w14:paraId="08D291ED" w14:textId="77777777" w:rsidR="00666CE4" w:rsidRPr="001861A9" w:rsidRDefault="00666CE4" w:rsidP="00280FAD">
      <w:pPr>
        <w:pStyle w:val="a3"/>
        <w:numPr>
          <w:ilvl w:val="0"/>
          <w:numId w:val="21"/>
        </w:numPr>
        <w:rPr>
          <w:rFonts w:ascii="Times New Roman" w:hAnsi="Times New Roman" w:cs="Times New Roman"/>
          <w:szCs w:val="28"/>
        </w:rPr>
      </w:pPr>
      <w:r w:rsidRPr="001861A9">
        <w:rPr>
          <w:rFonts w:ascii="Times New Roman" w:hAnsi="Times New Roman" w:cs="Times New Roman"/>
          <w:szCs w:val="28"/>
        </w:rPr>
        <w:t>академический зачет – полифония, пьеса.</w:t>
      </w:r>
    </w:p>
    <w:p w14:paraId="1134DF55" w14:textId="77777777" w:rsidR="00666CE4" w:rsidRDefault="00666CE4" w:rsidP="00666CE4">
      <w:pPr>
        <w:spacing w:after="0" w:line="343" w:lineRule="auto"/>
        <w:ind w:left="-15" w:right="215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втором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полугодии</w:t>
      </w:r>
      <w:r>
        <w:rPr>
          <w:rFonts w:ascii="Times New Roman" w:eastAsia="Times New Roman" w:hAnsi="Times New Roman" w:cs="Times New Roman"/>
        </w:rPr>
        <w:t>:</w:t>
      </w:r>
    </w:p>
    <w:p w14:paraId="34687621" w14:textId="48BBBE9F" w:rsidR="00666CE4" w:rsidRDefault="00666CE4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 xml:space="preserve">технический </w:t>
      </w:r>
      <w:r w:rsidRPr="00894E2F">
        <w:rPr>
          <w:rFonts w:ascii="Times New Roman" w:hAnsi="Times New Roman" w:cs="Times New Roman"/>
        </w:rPr>
        <w:t>зачет (требования как в первом полугодии)</w:t>
      </w:r>
      <w:r w:rsidR="00AB4B8E">
        <w:rPr>
          <w:rFonts w:ascii="Times New Roman" w:hAnsi="Times New Roman" w:cs="Times New Roman"/>
        </w:rPr>
        <w:t>, чтение с листа, термины</w:t>
      </w:r>
      <w:r w:rsidRPr="00894E2F">
        <w:rPr>
          <w:rFonts w:ascii="Times New Roman" w:hAnsi="Times New Roman" w:cs="Times New Roman"/>
        </w:rPr>
        <w:t>;</w:t>
      </w:r>
    </w:p>
    <w:p w14:paraId="658CACEE" w14:textId="1389EB71" w:rsidR="00CA4132" w:rsidRPr="00CA4132" w:rsidRDefault="00CA4132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зачет по ансамблю – 1-2 произведения;</w:t>
      </w:r>
    </w:p>
    <w:p w14:paraId="015844A7" w14:textId="57A7E764" w:rsidR="00EB3325" w:rsidRPr="00EB3325" w:rsidRDefault="00666CE4" w:rsidP="00280FAD">
      <w:pPr>
        <w:pStyle w:val="a3"/>
        <w:numPr>
          <w:ilvl w:val="0"/>
          <w:numId w:val="17"/>
        </w:numPr>
        <w:spacing w:after="0" w:line="343" w:lineRule="auto"/>
        <w:ind w:right="0"/>
        <w:jc w:val="left"/>
        <w:rPr>
          <w:rFonts w:ascii="Times New Roman" w:hAnsi="Times New Roman" w:cs="Times New Roman"/>
          <w:u w:val="single"/>
        </w:rPr>
      </w:pPr>
      <w:r w:rsidRPr="00EB3325">
        <w:rPr>
          <w:rFonts w:ascii="Times New Roman" w:hAnsi="Times New Roman" w:cs="Times New Roman"/>
        </w:rPr>
        <w:t>переводной</w:t>
      </w:r>
      <w:r w:rsidRPr="00EB3325">
        <w:rPr>
          <w:rFonts w:ascii="Times New Roman" w:eastAsia="Times New Roman" w:hAnsi="Times New Roman" w:cs="Times New Roman"/>
        </w:rPr>
        <w:t xml:space="preserve"> </w:t>
      </w:r>
      <w:r w:rsidR="006E2B96">
        <w:rPr>
          <w:rFonts w:ascii="Times New Roman" w:hAnsi="Times New Roman" w:cs="Times New Roman"/>
        </w:rPr>
        <w:t>экзамен</w:t>
      </w:r>
      <w:r w:rsidRPr="00EB3325">
        <w:rPr>
          <w:rFonts w:ascii="Times New Roman" w:hAnsi="Times New Roman" w:cs="Times New Roman"/>
        </w:rPr>
        <w:t xml:space="preserve"> – </w:t>
      </w:r>
      <w:r w:rsidRPr="00EB3325">
        <w:rPr>
          <w:rFonts w:ascii="Times New Roman" w:eastAsia="Times New Roman" w:hAnsi="Times New Roman" w:cs="Times New Roman"/>
        </w:rPr>
        <w:t>полифония, крупная форма, пьеса.</w:t>
      </w:r>
    </w:p>
    <w:p w14:paraId="5951A74F" w14:textId="77777777" w:rsidR="00EB3325" w:rsidRDefault="00EB3325" w:rsidP="00EB3325">
      <w:pPr>
        <w:spacing w:after="0" w:line="343" w:lineRule="auto"/>
        <w:ind w:right="0"/>
        <w:jc w:val="left"/>
        <w:rPr>
          <w:rFonts w:ascii="Times New Roman" w:eastAsia="Times New Roman" w:hAnsi="Times New Roman" w:cs="Times New Roman"/>
          <w:b/>
          <w:u w:val="single"/>
        </w:rPr>
      </w:pPr>
    </w:p>
    <w:p w14:paraId="2C8C63C8" w14:textId="77777777" w:rsidR="00EB3325" w:rsidRDefault="00EB3325" w:rsidP="00EB3325">
      <w:pPr>
        <w:spacing w:line="360" w:lineRule="auto"/>
        <w:ind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Требования на год:</w:t>
      </w:r>
    </w:p>
    <w:p w14:paraId="20DCC095" w14:textId="7DE6932B" w:rsidR="00EB3325" w:rsidRDefault="00EB3325" w:rsidP="00EB3325">
      <w:pPr>
        <w:spacing w:line="360" w:lineRule="auto"/>
        <w:ind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- 2-3 полифонических произведения, </w:t>
      </w:r>
    </w:p>
    <w:p w14:paraId="4FD4CE33" w14:textId="77777777" w:rsidR="00EB3325" w:rsidRDefault="00EB3325" w:rsidP="00EB3325">
      <w:pPr>
        <w:spacing w:line="360" w:lineRule="auto"/>
        <w:ind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- 2 крупные формы, </w:t>
      </w:r>
    </w:p>
    <w:p w14:paraId="31F74B9A" w14:textId="77777777" w:rsidR="00EB3325" w:rsidRDefault="00EB3325" w:rsidP="00EB3325">
      <w:pPr>
        <w:spacing w:line="360" w:lineRule="auto"/>
        <w:ind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- 4-8 этюдов, </w:t>
      </w:r>
    </w:p>
    <w:p w14:paraId="771C1AF3" w14:textId="77777777" w:rsidR="00EB3325" w:rsidRDefault="00EB3325" w:rsidP="00EB3325">
      <w:pPr>
        <w:spacing w:line="360" w:lineRule="auto"/>
        <w:ind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- 3-4 пьесы. </w:t>
      </w:r>
    </w:p>
    <w:p w14:paraId="63AF3B69" w14:textId="4BEBB86C" w:rsidR="009A7327" w:rsidRPr="009A7327" w:rsidRDefault="009A7327" w:rsidP="009A7327">
      <w:pPr>
        <w:spacing w:after="0" w:line="344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игрой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ансамбле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гаммами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30EEEA12" w14:textId="10925849" w:rsidR="0026433A" w:rsidRPr="00EB3325" w:rsidRDefault="0026433A" w:rsidP="00EB3325">
      <w:pPr>
        <w:spacing w:after="0" w:line="343" w:lineRule="auto"/>
        <w:ind w:right="0"/>
        <w:jc w:val="left"/>
        <w:rPr>
          <w:rFonts w:ascii="Times New Roman" w:hAnsi="Times New Roman" w:cs="Times New Roman"/>
          <w:u w:val="single"/>
        </w:rPr>
      </w:pPr>
    </w:p>
    <w:p w14:paraId="632110A3" w14:textId="77777777" w:rsidR="00BD71EE" w:rsidRDefault="00BD71EE" w:rsidP="00BD71EE">
      <w:pPr>
        <w:spacing w:line="360" w:lineRule="auto"/>
        <w:rPr>
          <w:rFonts w:ascii="Times New Roman" w:eastAsia="Helvetica" w:hAnsi="Times New Roman"/>
          <w:b/>
          <w:szCs w:val="28"/>
        </w:rPr>
      </w:pPr>
      <w:r>
        <w:rPr>
          <w:rFonts w:ascii="Times New Roman" w:eastAsia="Helvetica" w:hAnsi="Times New Roman"/>
          <w:b/>
          <w:szCs w:val="28"/>
        </w:rPr>
        <w:t>Примерный репертуарный список:</w:t>
      </w:r>
    </w:p>
    <w:p w14:paraId="068817A8" w14:textId="77777777" w:rsidR="00BD71EE" w:rsidRDefault="00BD71EE" w:rsidP="00280FAD">
      <w:pPr>
        <w:pStyle w:val="15"/>
        <w:numPr>
          <w:ilvl w:val="0"/>
          <w:numId w:val="22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Полифонические произведения</w:t>
      </w:r>
    </w:p>
    <w:p w14:paraId="2E0044B9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 xml:space="preserve">Бах И. С.               Двухголосные и трехголосные инвенции, </w:t>
      </w:r>
    </w:p>
    <w:p w14:paraId="5B594BFD" w14:textId="77777777" w:rsidR="00BD71EE" w:rsidRDefault="00BD71EE" w:rsidP="00BD71EE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Прелюдии и фуги из ХТК</w:t>
      </w:r>
    </w:p>
    <w:p w14:paraId="0BC52080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Бах-Кабалевский.  Органные прелюдии и фуги: соль минор, Фа мажор</w:t>
      </w:r>
    </w:p>
    <w:p w14:paraId="247C7E15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Бах И.С.                 Французские </w:t>
      </w:r>
      <w:proofErr w:type="gramStart"/>
      <w:r>
        <w:rPr>
          <w:rFonts w:ascii="Times New Roman" w:eastAsia="Geeza Pro" w:hAnsi="Times New Roman"/>
          <w:szCs w:val="28"/>
        </w:rPr>
        <w:t>сюиты  (</w:t>
      </w:r>
      <w:proofErr w:type="gramEnd"/>
      <w:r>
        <w:rPr>
          <w:rFonts w:ascii="Times New Roman" w:eastAsia="Geeza Pro" w:hAnsi="Times New Roman"/>
          <w:szCs w:val="28"/>
        </w:rPr>
        <w:t>отдельные части)</w:t>
      </w:r>
    </w:p>
    <w:p w14:paraId="56FDAC37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Гендель Г.              Сюита Соль мажор, ми минор</w:t>
      </w:r>
    </w:p>
    <w:p w14:paraId="5CC4A9D9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Гольденвейзер А.  Соч.14 Фугетты  Си-бемоль мажор, соль минор</w:t>
      </w:r>
    </w:p>
    <w:p w14:paraId="7FB4CAEF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Глинка М.               Фуга ля минор</w:t>
      </w:r>
    </w:p>
    <w:p w14:paraId="55DA429C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Лядов А.                 Соч.34 Канон до минор</w:t>
      </w:r>
    </w:p>
    <w:p w14:paraId="313A4A64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Мясковский Н.       Соч.78 №</w:t>
      </w:r>
      <w:proofErr w:type="gramStart"/>
      <w:r>
        <w:rPr>
          <w:rFonts w:ascii="Times New Roman" w:eastAsia="Geeza Pro" w:hAnsi="Times New Roman"/>
          <w:szCs w:val="28"/>
        </w:rPr>
        <w:t>4  Фуга</w:t>
      </w:r>
      <w:proofErr w:type="gramEnd"/>
      <w:r>
        <w:rPr>
          <w:rFonts w:ascii="Times New Roman" w:eastAsia="Geeza Pro" w:hAnsi="Times New Roman"/>
          <w:szCs w:val="28"/>
        </w:rPr>
        <w:t xml:space="preserve"> си минор</w:t>
      </w:r>
    </w:p>
    <w:p w14:paraId="2444B180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</w:p>
    <w:p w14:paraId="7A5A46CD" w14:textId="77777777" w:rsidR="00BD71EE" w:rsidRDefault="00BD71EE" w:rsidP="00280FAD">
      <w:pPr>
        <w:pStyle w:val="15"/>
        <w:numPr>
          <w:ilvl w:val="0"/>
          <w:numId w:val="22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Этюды</w:t>
      </w:r>
    </w:p>
    <w:p w14:paraId="745B155D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Беренс Г.               Этюды соч.88 и соч.61</w:t>
      </w:r>
    </w:p>
    <w:p w14:paraId="654F8A64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Бертини</w:t>
      </w:r>
      <w:proofErr w:type="spellEnd"/>
      <w:r>
        <w:rPr>
          <w:rFonts w:ascii="Times New Roman" w:eastAsia="Geeza Pro" w:hAnsi="Times New Roman"/>
          <w:szCs w:val="28"/>
        </w:rPr>
        <w:t xml:space="preserve"> А.             Соч.</w:t>
      </w:r>
      <w:proofErr w:type="gramStart"/>
      <w:r>
        <w:rPr>
          <w:rFonts w:ascii="Times New Roman" w:eastAsia="Geeza Pro" w:hAnsi="Times New Roman"/>
          <w:szCs w:val="28"/>
        </w:rPr>
        <w:t>29  "</w:t>
      </w:r>
      <w:proofErr w:type="gramEnd"/>
      <w:r>
        <w:rPr>
          <w:rFonts w:ascii="Times New Roman" w:eastAsia="Geeza Pro" w:hAnsi="Times New Roman"/>
          <w:szCs w:val="28"/>
        </w:rPr>
        <w:t>28 избранных этюдов"</w:t>
      </w:r>
    </w:p>
    <w:p w14:paraId="377D170A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Крамер И.              Соч.</w:t>
      </w:r>
      <w:proofErr w:type="gramStart"/>
      <w:r>
        <w:rPr>
          <w:rFonts w:ascii="Times New Roman" w:eastAsia="Geeza Pro" w:hAnsi="Times New Roman"/>
          <w:szCs w:val="28"/>
        </w:rPr>
        <w:t>60  Этюды</w:t>
      </w:r>
      <w:proofErr w:type="gramEnd"/>
    </w:p>
    <w:p w14:paraId="54E9A602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Лешгорн</w:t>
      </w:r>
      <w:proofErr w:type="spellEnd"/>
      <w:r>
        <w:rPr>
          <w:rFonts w:ascii="Times New Roman" w:eastAsia="Geeza Pro" w:hAnsi="Times New Roman"/>
          <w:szCs w:val="28"/>
        </w:rPr>
        <w:t xml:space="preserve"> А.             Этюды соч.66 и соч.136</w:t>
      </w:r>
    </w:p>
    <w:p w14:paraId="22929097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Мошковский М.     Соч.18 №3, этюд Соль мажор</w:t>
      </w:r>
    </w:p>
    <w:p w14:paraId="6BC1BFFA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Черни К.                 Этюды соч.299 и соч.740</w:t>
      </w:r>
    </w:p>
    <w:p w14:paraId="02EED2D5" w14:textId="77777777" w:rsidR="00BD71EE" w:rsidRDefault="00BD71EE" w:rsidP="00280FAD">
      <w:pPr>
        <w:pStyle w:val="15"/>
        <w:numPr>
          <w:ilvl w:val="0"/>
          <w:numId w:val="22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Произведения крупной формы</w:t>
      </w:r>
    </w:p>
    <w:p w14:paraId="1F1AF658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 С.               Концерт фа минор</w:t>
      </w:r>
    </w:p>
    <w:p w14:paraId="686953F4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Бетховен Л.           Вариации Соль мажор (6/8), сонаты соч.49 </w:t>
      </w:r>
    </w:p>
    <w:p w14:paraId="2BC69B26" w14:textId="77777777" w:rsidR="00BD71EE" w:rsidRDefault="00BD71EE" w:rsidP="00BD71EE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соль минор и Соль мажор</w:t>
      </w:r>
    </w:p>
    <w:p w14:paraId="7D3ABCAB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Гайдн Й.                Сонаты (по выбору), концерт Ре мажор, Соль мажор</w:t>
      </w:r>
    </w:p>
    <w:p w14:paraId="5164F158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Глазунов А.           Сонатина ля минор</w:t>
      </w:r>
    </w:p>
    <w:p w14:paraId="288B9550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Грациоли</w:t>
      </w:r>
      <w:proofErr w:type="spellEnd"/>
      <w:r>
        <w:rPr>
          <w:rFonts w:ascii="Times New Roman" w:eastAsia="Geeza Pro" w:hAnsi="Times New Roman"/>
          <w:szCs w:val="28"/>
        </w:rPr>
        <w:t xml:space="preserve"> Т.           Соната Соль мажор</w:t>
      </w:r>
    </w:p>
    <w:p w14:paraId="0DEBD776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   Соч.38. Сонатина Си-бемоль мажор</w:t>
      </w:r>
    </w:p>
    <w:p w14:paraId="2BB58297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 xml:space="preserve">Моцарт В.              Сонаты: </w:t>
      </w:r>
      <w:proofErr w:type="spellStart"/>
      <w:r>
        <w:rPr>
          <w:rFonts w:ascii="Times New Roman" w:eastAsia="Geeza Pro" w:hAnsi="Times New Roman"/>
          <w:szCs w:val="28"/>
        </w:rPr>
        <w:t>Домажор</w:t>
      </w:r>
      <w:proofErr w:type="spellEnd"/>
      <w:r>
        <w:rPr>
          <w:rFonts w:ascii="Times New Roman" w:eastAsia="Geeza Pro" w:hAnsi="Times New Roman"/>
          <w:szCs w:val="28"/>
        </w:rPr>
        <w:t>, Соль мажор</w:t>
      </w:r>
    </w:p>
    <w:p w14:paraId="6D5FA196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Чимароза Д.           Сонаты: Си-бемоль мажор, до минор</w:t>
      </w:r>
    </w:p>
    <w:p w14:paraId="08C6E351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Шуман Р.                Детская соната Соль мажор, соч. 118</w:t>
      </w:r>
    </w:p>
    <w:p w14:paraId="510B5C96" w14:textId="77777777" w:rsidR="00BD71EE" w:rsidRDefault="00BD71EE" w:rsidP="00280FAD">
      <w:pPr>
        <w:pStyle w:val="15"/>
        <w:numPr>
          <w:ilvl w:val="0"/>
          <w:numId w:val="22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</w:t>
      </w:r>
    </w:p>
    <w:p w14:paraId="3BEBCF3E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Барток Б.               Баллада, Старинные напевы</w:t>
      </w:r>
    </w:p>
    <w:p w14:paraId="607A54D0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     Багатель соль минор, соч. 119</w:t>
      </w:r>
    </w:p>
    <w:p w14:paraId="5014A0DA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Григ Э.                  Лирические тетради (по выбору)</w:t>
      </w:r>
    </w:p>
    <w:p w14:paraId="426BBD9C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Даргомыжский А.  Табакерочный вальс</w:t>
      </w:r>
    </w:p>
    <w:p w14:paraId="3A55F186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Кабалевский Д.     Новелла, соч.27</w:t>
      </w:r>
    </w:p>
    <w:p w14:paraId="0E1F7215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Лядов А.                Соч. </w:t>
      </w:r>
      <w:proofErr w:type="gramStart"/>
      <w:r>
        <w:rPr>
          <w:rFonts w:ascii="Times New Roman" w:eastAsia="Geeza Pro" w:hAnsi="Times New Roman"/>
          <w:szCs w:val="28"/>
        </w:rPr>
        <w:t>53  Маленький</w:t>
      </w:r>
      <w:proofErr w:type="gramEnd"/>
      <w:r>
        <w:rPr>
          <w:rFonts w:ascii="Times New Roman" w:eastAsia="Geeza Pro" w:hAnsi="Times New Roman"/>
          <w:szCs w:val="28"/>
        </w:rPr>
        <w:t xml:space="preserve"> вальс Соль мажор,</w:t>
      </w:r>
    </w:p>
    <w:p w14:paraId="67683F48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Багатель Си мажор</w:t>
      </w:r>
    </w:p>
    <w:p w14:paraId="25509B14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Пахульский</w:t>
      </w:r>
      <w:proofErr w:type="spellEnd"/>
      <w:r>
        <w:rPr>
          <w:rFonts w:ascii="Times New Roman" w:eastAsia="Geeza Pro" w:hAnsi="Times New Roman"/>
          <w:szCs w:val="28"/>
        </w:rPr>
        <w:t xml:space="preserve"> Г.       Соч.</w:t>
      </w:r>
      <w:proofErr w:type="gramStart"/>
      <w:r>
        <w:rPr>
          <w:rFonts w:ascii="Times New Roman" w:eastAsia="Geeza Pro" w:hAnsi="Times New Roman"/>
          <w:szCs w:val="28"/>
        </w:rPr>
        <w:t>8  Прелюдия</w:t>
      </w:r>
      <w:proofErr w:type="gramEnd"/>
      <w:r>
        <w:rPr>
          <w:rFonts w:ascii="Times New Roman" w:eastAsia="Geeza Pro" w:hAnsi="Times New Roman"/>
          <w:szCs w:val="28"/>
        </w:rPr>
        <w:t xml:space="preserve"> до минор</w:t>
      </w:r>
    </w:p>
    <w:p w14:paraId="205A13A7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Прокофьев С.        Соч.65 "Детская музыка"</w:t>
      </w:r>
    </w:p>
    <w:p w14:paraId="3AB0A8C9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Чайковский П.       Соч.39 "Детский альбом"</w:t>
      </w:r>
    </w:p>
    <w:p w14:paraId="26480CED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                       Соч.37. "Времена года": Март, Апрель</w:t>
      </w:r>
    </w:p>
    <w:p w14:paraId="352494C6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Шопен Ф.                Ноктюрн до-диез минор (</w:t>
      </w:r>
      <w:proofErr w:type="spellStart"/>
      <w:r>
        <w:rPr>
          <w:rFonts w:ascii="Times New Roman" w:eastAsia="Geeza Pro" w:hAnsi="Times New Roman"/>
          <w:szCs w:val="28"/>
        </w:rPr>
        <w:t>post</w:t>
      </w:r>
      <w:proofErr w:type="spellEnd"/>
      <w:r>
        <w:rPr>
          <w:rFonts w:ascii="Times New Roman" w:eastAsia="Geeza Pro" w:hAnsi="Times New Roman"/>
          <w:szCs w:val="28"/>
        </w:rPr>
        <w:t>.)</w:t>
      </w:r>
    </w:p>
    <w:p w14:paraId="576C3E01" w14:textId="77777777" w:rsidR="00BD71EE" w:rsidRDefault="00BD71EE" w:rsidP="00BD71EE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Шостакович Д.       "Танцы кукол"</w:t>
      </w:r>
    </w:p>
    <w:p w14:paraId="085040A9" w14:textId="77777777" w:rsidR="00C33A44" w:rsidRDefault="00C33A44" w:rsidP="00C33A44">
      <w:pPr>
        <w:ind w:left="-5" w:right="215"/>
        <w:rPr>
          <w:rFonts w:ascii="Times New Roman" w:eastAsia="Times New Roman" w:hAnsi="Times New Roman" w:cs="Times New Roman"/>
        </w:rPr>
      </w:pPr>
    </w:p>
    <w:p w14:paraId="09CD423A" w14:textId="77777777" w:rsidR="00C33A44" w:rsidRPr="0025609E" w:rsidRDefault="00C33A44" w:rsidP="00C33A44">
      <w:pPr>
        <w:ind w:left="-5" w:right="215"/>
        <w:rPr>
          <w:rFonts w:ascii="Times New Roman" w:hAnsi="Times New Roman" w:cs="Times New Roman"/>
        </w:rPr>
      </w:pPr>
    </w:p>
    <w:p w14:paraId="75A72608" w14:textId="39DBD8AE" w:rsidR="00987482" w:rsidRDefault="00987482" w:rsidP="00987482">
      <w:pPr>
        <w:keepNext/>
        <w:spacing w:line="360" w:lineRule="auto"/>
        <w:rPr>
          <w:rFonts w:ascii="Times New Roman" w:eastAsia="Geeza Pro" w:hAnsi="Times New Roman"/>
          <w:b/>
          <w:szCs w:val="28"/>
        </w:rPr>
      </w:pPr>
      <w:r>
        <w:rPr>
          <w:rFonts w:ascii="Times New Roman" w:eastAsia="Geeza Pro" w:hAnsi="Times New Roman"/>
          <w:b/>
          <w:szCs w:val="28"/>
        </w:rPr>
        <w:t>Пр</w:t>
      </w:r>
      <w:r w:rsidR="006E2B96">
        <w:rPr>
          <w:rFonts w:ascii="Times New Roman" w:eastAsia="Geeza Pro" w:hAnsi="Times New Roman"/>
          <w:b/>
          <w:szCs w:val="28"/>
        </w:rPr>
        <w:t>имеры программ переводного экзамен</w:t>
      </w:r>
      <w:r>
        <w:rPr>
          <w:rFonts w:ascii="Times New Roman" w:eastAsia="Geeza Pro" w:hAnsi="Times New Roman"/>
          <w:b/>
          <w:szCs w:val="28"/>
        </w:rPr>
        <w:t>а:</w:t>
      </w:r>
    </w:p>
    <w:p w14:paraId="1BA72FBF" w14:textId="77777777" w:rsidR="0026433A" w:rsidRPr="00F96191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F96191">
        <w:rPr>
          <w:rFonts w:ascii="Times New Roman" w:hAnsi="Times New Roman" w:cs="Times New Roman"/>
          <w:i/>
          <w:u w:val="single"/>
        </w:rPr>
        <w:t>Вариант</w:t>
      </w:r>
      <w:r w:rsidRPr="00F96191">
        <w:rPr>
          <w:rFonts w:ascii="Times New Roman" w:eastAsia="Times New Roman" w:hAnsi="Times New Roman" w:cs="Times New Roman"/>
          <w:i/>
          <w:u w:val="single"/>
        </w:rPr>
        <w:t xml:space="preserve"> 1 </w:t>
      </w:r>
    </w:p>
    <w:p w14:paraId="77DF6962" w14:textId="77777777" w:rsidR="0026433A" w:rsidRPr="0025609E" w:rsidRDefault="00C86C09" w:rsidP="00C33A44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>.</w:t>
      </w:r>
      <w:r w:rsidR="00F96191">
        <w:rPr>
          <w:rFonts w:ascii="Times New Roman" w:eastAsia="Times New Roman" w:hAnsi="Times New Roman" w:cs="Times New Roman"/>
        </w:rPr>
        <w:t xml:space="preserve"> Мал</w:t>
      </w:r>
      <w:r w:rsidRPr="0025609E">
        <w:rPr>
          <w:rFonts w:ascii="Times New Roman" w:hAnsi="Times New Roman" w:cs="Times New Roman"/>
        </w:rPr>
        <w:t>енькая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  </w:t>
      </w:r>
    </w:p>
    <w:p w14:paraId="50DABAE1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Бетховен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</w:t>
      </w:r>
      <w:r w:rsidRPr="0025609E">
        <w:rPr>
          <w:rFonts w:ascii="Times New Roman" w:eastAsia="Times New Roman" w:hAnsi="Times New Roman" w:cs="Times New Roman"/>
        </w:rPr>
        <w:t>.</w:t>
      </w:r>
      <w:r w:rsidR="00107E80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>, 2-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Рондо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72402154" w14:textId="77777777" w:rsidR="00C33A44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Григ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Поэтическая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картинка</w:t>
      </w:r>
      <w:r w:rsidR="00107E80">
        <w:rPr>
          <w:rFonts w:ascii="Times New Roman" w:eastAsia="Times New Roman" w:hAnsi="Times New Roman" w:cs="Times New Roman"/>
        </w:rPr>
        <w:t xml:space="preserve"> №</w:t>
      </w:r>
      <w:r w:rsidRPr="0025609E">
        <w:rPr>
          <w:rFonts w:ascii="Times New Roman" w:eastAsia="Times New Roman" w:hAnsi="Times New Roman" w:cs="Times New Roman"/>
        </w:rPr>
        <w:t xml:space="preserve"> 1, </w:t>
      </w:r>
      <w:r w:rsidRPr="0025609E">
        <w:rPr>
          <w:rFonts w:ascii="Times New Roman" w:hAnsi="Times New Roman" w:cs="Times New Roman"/>
        </w:rPr>
        <w:t>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</w:p>
    <w:p w14:paraId="214B7A52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67A0575B" w14:textId="77777777" w:rsidR="0026433A" w:rsidRPr="00107E80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107E80">
        <w:rPr>
          <w:rFonts w:ascii="Times New Roman" w:hAnsi="Times New Roman" w:cs="Times New Roman"/>
          <w:i/>
          <w:u w:val="single"/>
        </w:rPr>
        <w:t>Вариант</w:t>
      </w:r>
      <w:r w:rsidRPr="00107E80">
        <w:rPr>
          <w:rFonts w:ascii="Times New Roman" w:eastAsia="Times New Roman" w:hAnsi="Times New Roman" w:cs="Times New Roman"/>
          <w:i/>
          <w:u w:val="single"/>
        </w:rPr>
        <w:t xml:space="preserve"> 2 </w:t>
      </w:r>
    </w:p>
    <w:p w14:paraId="0D442769" w14:textId="77777777" w:rsidR="0026433A" w:rsidRPr="008C75E2" w:rsidRDefault="00C86C09" w:rsidP="008C75E2">
      <w:pPr>
        <w:spacing w:after="1" w:line="355" w:lineRule="auto"/>
        <w:ind w:left="-5" w:right="3164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hAnsi="Times New Roman" w:cs="Times New Roman"/>
        </w:rPr>
        <w:t>С</w:t>
      </w:r>
      <w:r w:rsidR="00107E80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107E80">
        <w:rPr>
          <w:rFonts w:ascii="Times New Roman" w:eastAsia="Times New Roman" w:hAnsi="Times New Roman" w:cs="Times New Roman"/>
        </w:rPr>
        <w:t>Двухг</w:t>
      </w:r>
      <w:r w:rsidRPr="0025609E">
        <w:rPr>
          <w:rFonts w:ascii="Times New Roman" w:hAnsi="Times New Roman" w:cs="Times New Roman"/>
        </w:rPr>
        <w:t>осная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инвенция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0AA8A976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lastRenderedPageBreak/>
        <w:t>Моцарт</w:t>
      </w:r>
      <w:r w:rsidRPr="0025609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>.</w:t>
      </w:r>
      <w:r w:rsidR="00107E80">
        <w:rPr>
          <w:rFonts w:ascii="Times New Roman" w:eastAsia="Times New Roman" w:hAnsi="Times New Roman" w:cs="Times New Roman"/>
        </w:rPr>
        <w:t>Со</w:t>
      </w:r>
      <w:r w:rsidRPr="0025609E">
        <w:rPr>
          <w:rFonts w:ascii="Times New Roman" w:hAnsi="Times New Roman" w:cs="Times New Roman"/>
        </w:rPr>
        <w:t>натина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="00107E80">
        <w:rPr>
          <w:rFonts w:ascii="Times New Roman" w:eastAsia="Times New Roman" w:hAnsi="Times New Roman" w:cs="Times New Roman"/>
        </w:rPr>
        <w:t xml:space="preserve"> №</w:t>
      </w:r>
      <w:r w:rsidRPr="0025609E">
        <w:rPr>
          <w:rFonts w:ascii="Times New Roman" w:eastAsia="Times New Roman" w:hAnsi="Times New Roman" w:cs="Times New Roman"/>
        </w:rPr>
        <w:t xml:space="preserve"> 6, 1- 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0379BDD5" w14:textId="77777777" w:rsidR="00107E80" w:rsidRPr="008C75E2" w:rsidRDefault="00C86C09" w:rsidP="008C75E2">
      <w:pPr>
        <w:spacing w:after="132"/>
        <w:ind w:left="-5" w:right="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Григ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</w:t>
      </w:r>
      <w:r w:rsidRPr="0025609E">
        <w:rPr>
          <w:rFonts w:ascii="Times New Roman" w:eastAsia="Times New Roman" w:hAnsi="Times New Roman" w:cs="Times New Roman"/>
        </w:rPr>
        <w:t>.</w:t>
      </w:r>
      <w:r w:rsidR="00107E80">
        <w:rPr>
          <w:rFonts w:ascii="Times New Roman" w:eastAsia="Times New Roman" w:hAnsi="Times New Roman" w:cs="Times New Roman"/>
        </w:rPr>
        <w:t xml:space="preserve"> Соч.38.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Халлинг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70743D10" w14:textId="77777777" w:rsidR="00107E80" w:rsidRDefault="00107E80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</w:p>
    <w:p w14:paraId="365780DB" w14:textId="77777777" w:rsidR="0026433A" w:rsidRPr="00107E80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107E80">
        <w:rPr>
          <w:rFonts w:ascii="Times New Roman" w:hAnsi="Times New Roman" w:cs="Times New Roman"/>
          <w:i/>
          <w:u w:val="single"/>
        </w:rPr>
        <w:t>Вариант</w:t>
      </w:r>
      <w:r w:rsidRPr="00107E80">
        <w:rPr>
          <w:rFonts w:ascii="Times New Roman" w:eastAsia="Times New Roman" w:hAnsi="Times New Roman" w:cs="Times New Roman"/>
          <w:i/>
          <w:u w:val="single"/>
        </w:rPr>
        <w:t xml:space="preserve"> 3 </w:t>
      </w:r>
    </w:p>
    <w:p w14:paraId="55F716B7" w14:textId="77777777" w:rsidR="0026433A" w:rsidRPr="0025609E" w:rsidRDefault="00C86C09" w:rsidP="008C75E2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Трехголосная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инвенция</w:t>
      </w:r>
      <w:r w:rsidR="00107E80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032F5D6D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Гайдн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>.</w:t>
      </w:r>
      <w:r w:rsidR="00107E80">
        <w:rPr>
          <w:rFonts w:ascii="Times New Roman" w:eastAsia="Times New Roman" w:hAnsi="Times New Roman" w:cs="Times New Roman"/>
        </w:rPr>
        <w:t xml:space="preserve"> С</w:t>
      </w:r>
      <w:r w:rsidRPr="0025609E">
        <w:rPr>
          <w:rFonts w:ascii="Times New Roman" w:hAnsi="Times New Roman" w:cs="Times New Roman"/>
        </w:rPr>
        <w:t>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4B1FC423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Шопен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Ноктюрн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диез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25609E">
        <w:rPr>
          <w:rFonts w:ascii="Times New Roman" w:eastAsia="Times New Roman" w:hAnsi="Times New Roman" w:cs="Times New Roman"/>
        </w:rPr>
        <w:t>post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.) </w:t>
      </w:r>
    </w:p>
    <w:p w14:paraId="1CB44CA2" w14:textId="77777777" w:rsidR="0026433A" w:rsidRPr="0025609E" w:rsidRDefault="0026433A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</w:p>
    <w:p w14:paraId="3503EB51" w14:textId="77777777" w:rsidR="00EB3325" w:rsidRDefault="00EB3325">
      <w:pPr>
        <w:spacing w:after="1"/>
        <w:ind w:left="-5" w:right="0"/>
        <w:jc w:val="left"/>
        <w:rPr>
          <w:rFonts w:ascii="Times New Roman" w:eastAsia="Times New Roman" w:hAnsi="Times New Roman" w:cs="Times New Roman"/>
          <w:b/>
        </w:rPr>
      </w:pPr>
    </w:p>
    <w:p w14:paraId="4BECAC22" w14:textId="3C3AC0D1" w:rsidR="0026433A" w:rsidRPr="0025609E" w:rsidRDefault="00C86C09">
      <w:pPr>
        <w:spacing w:after="1"/>
        <w:ind w:left="-5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5 </w:t>
      </w:r>
      <w:r w:rsidRPr="0025609E">
        <w:rPr>
          <w:rFonts w:ascii="Times New Roman" w:hAnsi="Times New Roman" w:cs="Times New Roman"/>
          <w:b/>
        </w:rPr>
        <w:t>класс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165" w:type="dxa"/>
        <w:tblInd w:w="0" w:type="dxa"/>
        <w:tblCellMar>
          <w:top w:w="1" w:type="dxa"/>
          <w:bottom w:w="2" w:type="dxa"/>
        </w:tblCellMar>
        <w:tblLook w:val="04A0" w:firstRow="1" w:lastRow="0" w:firstColumn="1" w:lastColumn="0" w:noHBand="0" w:noVBand="1"/>
      </w:tblPr>
      <w:tblGrid>
        <w:gridCol w:w="4708"/>
        <w:gridCol w:w="3457"/>
      </w:tblGrid>
      <w:tr w:rsidR="0026433A" w:rsidRPr="0025609E" w14:paraId="3E38F63F" w14:textId="77777777">
        <w:trPr>
          <w:trHeight w:val="370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</w:tcPr>
          <w:p w14:paraId="5194608E" w14:textId="77777777" w:rsidR="0026433A" w:rsidRPr="00107E80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E80">
              <w:rPr>
                <w:rFonts w:ascii="Times New Roman" w:hAnsi="Times New Roman" w:cs="Times New Roman"/>
              </w:rPr>
              <w:t>Специальность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и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чтение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с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листа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</w:tcPr>
          <w:p w14:paraId="4448F703" w14:textId="77777777" w:rsidR="0026433A" w:rsidRPr="00107E80" w:rsidRDefault="00C86C09">
            <w:pPr>
              <w:spacing w:after="0"/>
              <w:ind w:left="331" w:right="0" w:firstLine="0"/>
              <w:jc w:val="left"/>
              <w:rPr>
                <w:rFonts w:ascii="Times New Roman" w:hAnsi="Times New Roman" w:cs="Times New Roman"/>
              </w:rPr>
            </w:pPr>
            <w:r w:rsidRPr="00107E80">
              <w:rPr>
                <w:rFonts w:ascii="Times New Roman" w:eastAsia="Times New Roman" w:hAnsi="Times New Roman" w:cs="Times New Roman"/>
              </w:rPr>
              <w:t xml:space="preserve">2,5 </w:t>
            </w:r>
            <w:r w:rsidRPr="00107E80">
              <w:rPr>
                <w:rFonts w:ascii="Times New Roman" w:hAnsi="Times New Roman" w:cs="Times New Roman"/>
              </w:rPr>
              <w:t>часа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в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неделю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424C6365" w14:textId="77777777">
        <w:trPr>
          <w:trHeight w:val="484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A5A8" w14:textId="77777777" w:rsidR="0026433A" w:rsidRPr="00107E80" w:rsidRDefault="00C86C09">
            <w:pPr>
              <w:tabs>
                <w:tab w:val="center" w:pos="3600"/>
                <w:tab w:val="center" w:pos="432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E80">
              <w:rPr>
                <w:rFonts w:ascii="Times New Roman" w:hAnsi="Times New Roman" w:cs="Times New Roman"/>
              </w:rPr>
              <w:t>Самостоятельная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рабо</w:t>
            </w:r>
            <w:r w:rsidR="00E063C5" w:rsidRPr="00107E80">
              <w:rPr>
                <w:rFonts w:ascii="Times New Roman" w:hAnsi="Times New Roman" w:cs="Times New Roman"/>
              </w:rPr>
              <w:t>та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107E80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EDE8C" w14:textId="480F9F1A" w:rsidR="0026433A" w:rsidRPr="00107E80" w:rsidRDefault="00C86C09">
            <w:pPr>
              <w:spacing w:after="0"/>
              <w:ind w:left="0" w:right="69" w:firstLine="0"/>
              <w:jc w:val="right"/>
              <w:rPr>
                <w:rFonts w:ascii="Times New Roman" w:hAnsi="Times New Roman" w:cs="Times New Roman"/>
              </w:rPr>
            </w:pPr>
            <w:r w:rsidRPr="00107E80">
              <w:rPr>
                <w:rFonts w:ascii="Times New Roman" w:hAnsi="Times New Roman" w:cs="Times New Roman"/>
              </w:rPr>
              <w:t>не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менее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="00E326F7">
              <w:rPr>
                <w:rFonts w:ascii="Times New Roman" w:eastAsia="Times New Roman" w:hAnsi="Times New Roman" w:cs="Times New Roman"/>
              </w:rPr>
              <w:t>4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часов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в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7E80">
              <w:rPr>
                <w:rFonts w:ascii="Times New Roman" w:hAnsi="Times New Roman" w:cs="Times New Roman"/>
              </w:rPr>
              <w:t>неделю</w:t>
            </w:r>
            <w:r w:rsidRPr="00107E8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655B0A09" w14:textId="77777777" w:rsidTr="006E2B96">
        <w:trPr>
          <w:trHeight w:val="620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DFEEC" w14:textId="77777777" w:rsidR="0026433A" w:rsidRPr="00145E91" w:rsidRDefault="00C86C09">
            <w:pPr>
              <w:tabs>
                <w:tab w:val="center" w:pos="2160"/>
                <w:tab w:val="center" w:pos="2880"/>
                <w:tab w:val="center" w:pos="3600"/>
                <w:tab w:val="center" w:pos="432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45E91">
              <w:rPr>
                <w:rFonts w:ascii="Times New Roman" w:hAnsi="Times New Roman" w:cs="Times New Roman"/>
              </w:rPr>
              <w:t>Консультации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145E91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145E91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145E91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9666B" w14:textId="77777777" w:rsidR="0026433A" w:rsidRPr="00145E91" w:rsidRDefault="00C86C09">
            <w:pPr>
              <w:spacing w:after="0"/>
              <w:ind w:left="331" w:right="0" w:firstLine="0"/>
              <w:jc w:val="left"/>
              <w:rPr>
                <w:rFonts w:ascii="Times New Roman" w:hAnsi="Times New Roman" w:cs="Times New Roman"/>
              </w:rPr>
            </w:pPr>
            <w:r w:rsidRPr="00145E91">
              <w:rPr>
                <w:rFonts w:ascii="Times New Roman" w:eastAsia="Times New Roman" w:hAnsi="Times New Roman" w:cs="Times New Roman"/>
              </w:rPr>
              <w:t xml:space="preserve">8 </w:t>
            </w:r>
            <w:r w:rsidRPr="00145E91">
              <w:rPr>
                <w:rFonts w:ascii="Times New Roman" w:hAnsi="Times New Roman" w:cs="Times New Roman"/>
              </w:rPr>
              <w:t>часов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в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год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08DE26D" w14:textId="77777777" w:rsidR="00EB3325" w:rsidRDefault="00EB3325">
      <w:pPr>
        <w:ind w:left="730" w:right="215"/>
        <w:rPr>
          <w:rFonts w:ascii="Times New Roman" w:hAnsi="Times New Roman" w:cs="Times New Roman"/>
        </w:rPr>
      </w:pPr>
    </w:p>
    <w:p w14:paraId="709CDC26" w14:textId="726750A6" w:rsidR="0026433A" w:rsidRPr="0025609E" w:rsidRDefault="00C86C09">
      <w:pPr>
        <w:ind w:left="730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Требования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</w:t>
      </w:r>
      <w:r w:rsidRPr="0025609E">
        <w:rPr>
          <w:rFonts w:ascii="Times New Roman" w:eastAsia="Times New Roman" w:hAnsi="Times New Roman" w:cs="Times New Roman"/>
        </w:rPr>
        <w:t xml:space="preserve">: </w:t>
      </w:r>
    </w:p>
    <w:p w14:paraId="4CB698B0" w14:textId="77777777" w:rsidR="0026433A" w:rsidRPr="0025609E" w:rsidRDefault="002F3DFD" w:rsidP="00280FAD">
      <w:pPr>
        <w:numPr>
          <w:ilvl w:val="1"/>
          <w:numId w:val="7"/>
        </w:numPr>
        <w:ind w:right="215" w:hanging="16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2-</w:t>
      </w:r>
      <w:r w:rsidR="00C86C09" w:rsidRPr="0025609E">
        <w:rPr>
          <w:rFonts w:ascii="Times New Roman" w:eastAsia="Times New Roman" w:hAnsi="Times New Roman" w:cs="Times New Roman"/>
        </w:rPr>
        <w:t xml:space="preserve">3 </w:t>
      </w:r>
      <w:r w:rsidR="00C86C09" w:rsidRPr="0025609E">
        <w:rPr>
          <w:rFonts w:ascii="Times New Roman" w:hAnsi="Times New Roman" w:cs="Times New Roman"/>
        </w:rPr>
        <w:t>полифонических</w:t>
      </w:r>
      <w:r w:rsidR="00C86C09" w:rsidRPr="0025609E">
        <w:rPr>
          <w:rFonts w:ascii="Times New Roman" w:eastAsia="Times New Roman" w:hAnsi="Times New Roman" w:cs="Times New Roman"/>
        </w:rPr>
        <w:t xml:space="preserve"> </w:t>
      </w:r>
      <w:r w:rsidR="00C86C09" w:rsidRPr="0025609E">
        <w:rPr>
          <w:rFonts w:ascii="Times New Roman" w:hAnsi="Times New Roman" w:cs="Times New Roman"/>
        </w:rPr>
        <w:t>произведения</w:t>
      </w:r>
      <w:r w:rsidR="00C86C09" w:rsidRPr="0025609E">
        <w:rPr>
          <w:rFonts w:ascii="Times New Roman" w:eastAsia="Times New Roman" w:hAnsi="Times New Roman" w:cs="Times New Roman"/>
        </w:rPr>
        <w:t xml:space="preserve">  </w:t>
      </w:r>
    </w:p>
    <w:p w14:paraId="140C6D95" w14:textId="77777777" w:rsidR="0026433A" w:rsidRPr="0025609E" w:rsidRDefault="00C86C09" w:rsidP="00280FAD">
      <w:pPr>
        <w:numPr>
          <w:ilvl w:val="1"/>
          <w:numId w:val="7"/>
        </w:numPr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2 </w:t>
      </w:r>
      <w:r w:rsidR="00107E80">
        <w:rPr>
          <w:rFonts w:ascii="Times New Roman" w:eastAsia="Times New Roman" w:hAnsi="Times New Roman" w:cs="Times New Roman"/>
        </w:rPr>
        <w:t xml:space="preserve">произведения </w:t>
      </w:r>
      <w:r w:rsidR="00107E80">
        <w:rPr>
          <w:rFonts w:ascii="Times New Roman" w:hAnsi="Times New Roman" w:cs="Times New Roman"/>
        </w:rPr>
        <w:t>крупной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107E80">
        <w:rPr>
          <w:rFonts w:ascii="Times New Roman" w:hAnsi="Times New Roman" w:cs="Times New Roman"/>
        </w:rPr>
        <w:t>формы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3BD4B835" w14:textId="77777777" w:rsidR="00107E80" w:rsidRPr="00107E80" w:rsidRDefault="00C86C09" w:rsidP="00280FAD">
      <w:pPr>
        <w:numPr>
          <w:ilvl w:val="1"/>
          <w:numId w:val="7"/>
        </w:numPr>
        <w:spacing w:after="0" w:line="358" w:lineRule="auto"/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4-8 </w:t>
      </w:r>
      <w:r w:rsidRPr="0025609E">
        <w:rPr>
          <w:rFonts w:ascii="Times New Roman" w:hAnsi="Times New Roman" w:cs="Times New Roman"/>
        </w:rPr>
        <w:t>этюдов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6AABA33E" w14:textId="77777777" w:rsidR="0026433A" w:rsidRPr="0025609E" w:rsidRDefault="00C86C09" w:rsidP="00280FAD">
      <w:pPr>
        <w:numPr>
          <w:ilvl w:val="1"/>
          <w:numId w:val="7"/>
        </w:numPr>
        <w:spacing w:after="0" w:line="358" w:lineRule="auto"/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3-4 </w:t>
      </w:r>
      <w:r w:rsidRPr="0025609E">
        <w:rPr>
          <w:rFonts w:ascii="Times New Roman" w:hAnsi="Times New Roman" w:cs="Times New Roman"/>
        </w:rPr>
        <w:t>пьесы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55A26122" w14:textId="496FCBB5" w:rsidR="0026433A" w:rsidRPr="009A7327" w:rsidRDefault="00C86C09" w:rsidP="009A7327">
      <w:pPr>
        <w:spacing w:after="0" w:line="344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="005117C0">
        <w:rPr>
          <w:rFonts w:ascii="Times New Roman" w:hAnsi="Times New Roman" w:cs="Times New Roman"/>
        </w:rPr>
        <w:t>игрой в</w:t>
      </w:r>
      <w:r w:rsidR="009A7327">
        <w:rPr>
          <w:rFonts w:ascii="Times New Roman" w:eastAsia="Times New Roman" w:hAnsi="Times New Roman" w:cs="Times New Roman"/>
        </w:rPr>
        <w:t xml:space="preserve"> </w:t>
      </w:r>
      <w:r w:rsidR="009A7327">
        <w:rPr>
          <w:rFonts w:ascii="Times New Roman" w:hAnsi="Times New Roman" w:cs="Times New Roman"/>
        </w:rPr>
        <w:t>ансамбле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гаммами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9250EC8" w14:textId="5C6B441A" w:rsidR="005117C0" w:rsidRDefault="005117C0" w:rsidP="005117C0">
      <w:pPr>
        <w:spacing w:after="3" w:line="346" w:lineRule="auto"/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первом полуг</w:t>
      </w:r>
      <w:r w:rsidR="00101218">
        <w:rPr>
          <w:rFonts w:ascii="Times New Roman" w:hAnsi="Times New Roman" w:cs="Times New Roman"/>
        </w:rPr>
        <w:t>одии</w:t>
      </w:r>
      <w:r>
        <w:rPr>
          <w:rFonts w:ascii="Times New Roman" w:hAnsi="Times New Roman" w:cs="Times New Roman"/>
        </w:rPr>
        <w:t>:</w:t>
      </w:r>
    </w:p>
    <w:p w14:paraId="4274CB53" w14:textId="4AB7941B" w:rsidR="005117C0" w:rsidRPr="005117C0" w:rsidRDefault="0026128C" w:rsidP="00280FAD">
      <w:pPr>
        <w:pStyle w:val="a3"/>
        <w:numPr>
          <w:ilvl w:val="0"/>
          <w:numId w:val="21"/>
        </w:num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технический зачет – чтение с листа, </w:t>
      </w:r>
      <w:r w:rsidR="005117C0" w:rsidRPr="005117C0">
        <w:rPr>
          <w:rFonts w:ascii="Times New Roman" w:hAnsi="Times New Roman" w:cs="Times New Roman"/>
          <w:szCs w:val="28"/>
        </w:rPr>
        <w:t>гаммы в тональностях до 5 знаков (в миноре на один знак меньше) в прямом и противоположном движении, короткие и длинные арпеджио, ломанные арпеджио (возможно исполнение каждой рукой отдельно), хроматическая гамма. Темп от 70 уд. /мин. (четверть). Гамма исполняется шестнадцатыми.</w:t>
      </w:r>
    </w:p>
    <w:p w14:paraId="6F035BEC" w14:textId="77777777" w:rsidR="005117C0" w:rsidRPr="001861A9" w:rsidRDefault="005117C0" w:rsidP="00280FAD">
      <w:pPr>
        <w:pStyle w:val="a3"/>
        <w:numPr>
          <w:ilvl w:val="0"/>
          <w:numId w:val="21"/>
        </w:numPr>
        <w:rPr>
          <w:rFonts w:ascii="Times New Roman" w:hAnsi="Times New Roman" w:cs="Times New Roman"/>
          <w:szCs w:val="28"/>
        </w:rPr>
      </w:pPr>
      <w:r w:rsidRPr="001861A9">
        <w:rPr>
          <w:rFonts w:ascii="Times New Roman" w:hAnsi="Times New Roman" w:cs="Times New Roman"/>
          <w:szCs w:val="28"/>
        </w:rPr>
        <w:t>академический зачет – полифония, пьеса.</w:t>
      </w:r>
    </w:p>
    <w:p w14:paraId="43961F86" w14:textId="77777777" w:rsidR="00622B27" w:rsidRDefault="00622B27" w:rsidP="005117C0">
      <w:pPr>
        <w:spacing w:after="0" w:line="343" w:lineRule="auto"/>
        <w:ind w:left="-15" w:right="215" w:firstLine="0"/>
        <w:rPr>
          <w:rFonts w:ascii="Times New Roman" w:eastAsia="Times New Roman" w:hAnsi="Times New Roman" w:cs="Times New Roman"/>
        </w:rPr>
      </w:pPr>
    </w:p>
    <w:p w14:paraId="6EEA5A17" w14:textId="22481D3B" w:rsidR="005117C0" w:rsidRDefault="005117C0" w:rsidP="005117C0">
      <w:pPr>
        <w:spacing w:after="0" w:line="343" w:lineRule="auto"/>
        <w:ind w:left="-15" w:right="215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втором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полугодии</w:t>
      </w:r>
      <w:r>
        <w:rPr>
          <w:rFonts w:ascii="Times New Roman" w:eastAsia="Times New Roman" w:hAnsi="Times New Roman" w:cs="Times New Roman"/>
        </w:rPr>
        <w:t>:</w:t>
      </w:r>
    </w:p>
    <w:p w14:paraId="2F8F156C" w14:textId="772BC3E5" w:rsidR="005117C0" w:rsidRDefault="005117C0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 xml:space="preserve">технический </w:t>
      </w:r>
      <w:r w:rsidRPr="00894E2F">
        <w:rPr>
          <w:rFonts w:ascii="Times New Roman" w:hAnsi="Times New Roman" w:cs="Times New Roman"/>
        </w:rPr>
        <w:t>зачет (требования как в первом полугодии)</w:t>
      </w:r>
      <w:r>
        <w:rPr>
          <w:rFonts w:ascii="Times New Roman" w:hAnsi="Times New Roman" w:cs="Times New Roman"/>
        </w:rPr>
        <w:t>, чтение с листа, термины</w:t>
      </w:r>
      <w:r w:rsidRPr="00894E2F">
        <w:rPr>
          <w:rFonts w:ascii="Times New Roman" w:hAnsi="Times New Roman" w:cs="Times New Roman"/>
        </w:rPr>
        <w:t>;</w:t>
      </w:r>
    </w:p>
    <w:p w14:paraId="650727F1" w14:textId="12AC2215" w:rsidR="008311DB" w:rsidRPr="00894E2F" w:rsidRDefault="008311DB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зачет по ансамблю – 1-2 произведения;</w:t>
      </w:r>
    </w:p>
    <w:p w14:paraId="1F35ADD2" w14:textId="5C07C00E" w:rsidR="005117C0" w:rsidRPr="00EB3325" w:rsidRDefault="005117C0" w:rsidP="00280FAD">
      <w:pPr>
        <w:pStyle w:val="a3"/>
        <w:numPr>
          <w:ilvl w:val="0"/>
          <w:numId w:val="17"/>
        </w:numPr>
        <w:spacing w:after="0" w:line="343" w:lineRule="auto"/>
        <w:ind w:right="0"/>
        <w:jc w:val="left"/>
        <w:rPr>
          <w:rFonts w:ascii="Times New Roman" w:hAnsi="Times New Roman" w:cs="Times New Roman"/>
          <w:u w:val="single"/>
        </w:rPr>
      </w:pPr>
      <w:r w:rsidRPr="00EB3325">
        <w:rPr>
          <w:rFonts w:ascii="Times New Roman" w:hAnsi="Times New Roman" w:cs="Times New Roman"/>
        </w:rPr>
        <w:t>переводной</w:t>
      </w:r>
      <w:r w:rsidRPr="00EB3325">
        <w:rPr>
          <w:rFonts w:ascii="Times New Roman" w:eastAsia="Times New Roman" w:hAnsi="Times New Roman" w:cs="Times New Roman"/>
        </w:rPr>
        <w:t xml:space="preserve"> </w:t>
      </w:r>
      <w:r w:rsidR="006E2B96">
        <w:rPr>
          <w:rFonts w:ascii="Times New Roman" w:hAnsi="Times New Roman" w:cs="Times New Roman"/>
        </w:rPr>
        <w:t>экзамен</w:t>
      </w:r>
      <w:r w:rsidRPr="00EB3325">
        <w:rPr>
          <w:rFonts w:ascii="Times New Roman" w:hAnsi="Times New Roman" w:cs="Times New Roman"/>
        </w:rPr>
        <w:t xml:space="preserve"> – </w:t>
      </w:r>
      <w:r w:rsidRPr="00EB3325">
        <w:rPr>
          <w:rFonts w:ascii="Times New Roman" w:eastAsia="Times New Roman" w:hAnsi="Times New Roman" w:cs="Times New Roman"/>
        </w:rPr>
        <w:t>полифония, крупная форма, пьеса.</w:t>
      </w:r>
    </w:p>
    <w:p w14:paraId="2D24180A" w14:textId="77777777" w:rsidR="002F3DFD" w:rsidRDefault="002F3DFD" w:rsidP="002F3DFD">
      <w:pPr>
        <w:spacing w:after="207"/>
        <w:ind w:left="-5" w:right="0" w:firstLine="350"/>
        <w:jc w:val="left"/>
        <w:rPr>
          <w:rFonts w:ascii="Times New Roman" w:hAnsi="Times New Roman" w:cs="Times New Roman"/>
          <w:u w:val="single"/>
        </w:rPr>
      </w:pPr>
    </w:p>
    <w:p w14:paraId="5CBAF5E6" w14:textId="77777777" w:rsidR="002F3DFD" w:rsidRDefault="002F3DFD" w:rsidP="002F3DFD">
      <w:pPr>
        <w:spacing w:after="207"/>
        <w:ind w:left="-5" w:right="0" w:firstLine="350"/>
        <w:jc w:val="left"/>
        <w:rPr>
          <w:rFonts w:ascii="Times New Roman" w:hAnsi="Times New Roman" w:cs="Times New Roman"/>
          <w:u w:val="single"/>
        </w:rPr>
      </w:pPr>
    </w:p>
    <w:p w14:paraId="0A46B0FF" w14:textId="77777777" w:rsidR="003763E3" w:rsidRDefault="003763E3" w:rsidP="003763E3">
      <w:pPr>
        <w:spacing w:line="360" w:lineRule="auto"/>
        <w:rPr>
          <w:rFonts w:ascii="Times New Roman" w:eastAsia="Helvetica" w:hAnsi="Times New Roman"/>
          <w:b/>
          <w:szCs w:val="28"/>
        </w:rPr>
      </w:pPr>
      <w:r>
        <w:rPr>
          <w:rFonts w:ascii="Times New Roman" w:eastAsia="Helvetica" w:hAnsi="Times New Roman"/>
          <w:b/>
          <w:szCs w:val="28"/>
        </w:rPr>
        <w:t>Примерный репертуарный список:</w:t>
      </w:r>
    </w:p>
    <w:p w14:paraId="5500E14E" w14:textId="77777777" w:rsidR="003763E3" w:rsidRDefault="003763E3" w:rsidP="00280FAD">
      <w:pPr>
        <w:pStyle w:val="15"/>
        <w:numPr>
          <w:ilvl w:val="0"/>
          <w:numId w:val="23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Полифонические произведения</w:t>
      </w:r>
    </w:p>
    <w:p w14:paraId="1DD04FCB" w14:textId="77777777" w:rsidR="003763E3" w:rsidRDefault="003763E3" w:rsidP="003763E3">
      <w:pPr>
        <w:tabs>
          <w:tab w:val="left" w:pos="1985"/>
          <w:tab w:val="left" w:pos="2268"/>
        </w:tabs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 С.               Двухголосные инвенции (более сложные)</w:t>
      </w:r>
    </w:p>
    <w:p w14:paraId="5B91EC25" w14:textId="77777777" w:rsidR="003763E3" w:rsidRDefault="003763E3" w:rsidP="003763E3">
      <w:pPr>
        <w:tabs>
          <w:tab w:val="left" w:pos="1985"/>
          <w:tab w:val="left" w:pos="2268"/>
        </w:tabs>
        <w:spacing w:line="360" w:lineRule="auto"/>
        <w:ind w:left="2268"/>
        <w:rPr>
          <w:rFonts w:ascii="Times New Roman" w:eastAsia="Geeza Pro" w:hAnsi="Times New Roman"/>
          <w:szCs w:val="28"/>
        </w:rPr>
      </w:pPr>
      <w:proofErr w:type="gramStart"/>
      <w:r>
        <w:rPr>
          <w:rFonts w:ascii="Times New Roman" w:eastAsia="Geeza Pro" w:hAnsi="Times New Roman"/>
          <w:szCs w:val="28"/>
        </w:rPr>
        <w:t>Трехголосные  инвенции</w:t>
      </w:r>
      <w:proofErr w:type="gramEnd"/>
      <w:r>
        <w:rPr>
          <w:rFonts w:ascii="Times New Roman" w:eastAsia="Geeza Pro" w:hAnsi="Times New Roman"/>
          <w:szCs w:val="28"/>
        </w:rPr>
        <w:t xml:space="preserve"> </w:t>
      </w:r>
    </w:p>
    <w:p w14:paraId="081D39A3" w14:textId="77777777" w:rsidR="003763E3" w:rsidRDefault="003763E3" w:rsidP="003763E3">
      <w:pPr>
        <w:tabs>
          <w:tab w:val="left" w:pos="1985"/>
          <w:tab w:val="left" w:pos="2268"/>
        </w:tabs>
        <w:spacing w:line="360" w:lineRule="auto"/>
        <w:ind w:left="2268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Французские сюиты</w:t>
      </w:r>
    </w:p>
    <w:p w14:paraId="6438CECC" w14:textId="77777777" w:rsidR="003763E3" w:rsidRDefault="003763E3" w:rsidP="003763E3">
      <w:pPr>
        <w:tabs>
          <w:tab w:val="left" w:pos="1985"/>
          <w:tab w:val="left" w:pos="2268"/>
        </w:tabs>
        <w:spacing w:line="360" w:lineRule="auto"/>
        <w:ind w:left="2268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Маленькая прелюдия и фуга ля минор, </w:t>
      </w:r>
    </w:p>
    <w:p w14:paraId="726244DE" w14:textId="77777777" w:rsidR="003763E3" w:rsidRDefault="003763E3" w:rsidP="003763E3">
      <w:pPr>
        <w:tabs>
          <w:tab w:val="left" w:pos="1985"/>
          <w:tab w:val="left" w:pos="2268"/>
        </w:tabs>
        <w:spacing w:line="360" w:lineRule="auto"/>
        <w:ind w:left="2268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прелюдии и фуги из "Хорошо темперированного </w:t>
      </w:r>
    </w:p>
    <w:p w14:paraId="3EF8F3E8" w14:textId="77777777" w:rsidR="003763E3" w:rsidRDefault="003763E3" w:rsidP="003763E3">
      <w:pPr>
        <w:tabs>
          <w:tab w:val="left" w:pos="1985"/>
          <w:tab w:val="left" w:pos="2268"/>
        </w:tabs>
        <w:spacing w:line="360" w:lineRule="auto"/>
        <w:ind w:left="2268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клавира"</w:t>
      </w:r>
      <w:r>
        <w:rPr>
          <w:rFonts w:ascii="Times New Roman" w:eastAsia="ヒラギノ角ゴ Pro W3" w:hAnsi="Times New Roman"/>
          <w:szCs w:val="28"/>
        </w:rPr>
        <w:t xml:space="preserve"> </w:t>
      </w:r>
      <w:r>
        <w:rPr>
          <w:rFonts w:ascii="Times New Roman" w:eastAsia="Geeza Pro" w:hAnsi="Times New Roman"/>
          <w:szCs w:val="28"/>
        </w:rPr>
        <w:t>(до минор, ре минор, Си-бемоль мажор)</w:t>
      </w:r>
    </w:p>
    <w:p w14:paraId="6FB1DD7A" w14:textId="61C06E83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</w:t>
      </w:r>
      <w:r w:rsidR="00622B27">
        <w:rPr>
          <w:rFonts w:ascii="Times New Roman" w:eastAsia="Geeza Pro" w:hAnsi="Times New Roman"/>
          <w:szCs w:val="28"/>
        </w:rPr>
        <w:t xml:space="preserve"> И.С.</w:t>
      </w:r>
      <w:r>
        <w:rPr>
          <w:rFonts w:ascii="Times New Roman" w:eastAsia="Geeza Pro" w:hAnsi="Times New Roman"/>
          <w:szCs w:val="28"/>
        </w:rPr>
        <w:t>-Кабалевский</w:t>
      </w:r>
      <w:r w:rsidR="00622B27">
        <w:rPr>
          <w:rFonts w:ascii="Times New Roman" w:eastAsia="Geeza Pro" w:hAnsi="Times New Roman"/>
          <w:szCs w:val="28"/>
        </w:rPr>
        <w:t xml:space="preserve"> Д.</w:t>
      </w:r>
      <w:r>
        <w:rPr>
          <w:rFonts w:ascii="Times New Roman" w:eastAsia="Geeza Pro" w:hAnsi="Times New Roman"/>
          <w:szCs w:val="28"/>
        </w:rPr>
        <w:t xml:space="preserve">  Восемь маленьких прелюдий и фуг для органа</w:t>
      </w:r>
    </w:p>
    <w:p w14:paraId="158A7521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Гендель Г.               Каприччио соль минор, пассакалия соль минор</w:t>
      </w:r>
      <w:r>
        <w:rPr>
          <w:rFonts w:ascii="Times New Roman" w:eastAsia="ヒラギノ角ゴ Pro W3" w:hAnsi="Times New Roman"/>
          <w:szCs w:val="28"/>
        </w:rPr>
        <w:t xml:space="preserve">, </w:t>
      </w:r>
      <w:r>
        <w:rPr>
          <w:rFonts w:ascii="Times New Roman" w:eastAsia="Geeza Pro" w:hAnsi="Times New Roman"/>
          <w:szCs w:val="28"/>
        </w:rPr>
        <w:t xml:space="preserve">Сюиты Соль                 </w:t>
      </w:r>
    </w:p>
    <w:p w14:paraId="7BBC245D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                       мажор, ре минор, ми минор</w:t>
      </w:r>
    </w:p>
    <w:p w14:paraId="7BCBF885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Ипполитов-Иванов М.  Соч.7 Прелюдия и канон</w:t>
      </w:r>
    </w:p>
    <w:p w14:paraId="5B0A0684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Лядов А.                 Соч.</w:t>
      </w:r>
      <w:proofErr w:type="gramStart"/>
      <w:r>
        <w:rPr>
          <w:rFonts w:ascii="Times New Roman" w:eastAsia="Geeza Pro" w:hAnsi="Times New Roman"/>
          <w:szCs w:val="28"/>
        </w:rPr>
        <w:t>34  Канон</w:t>
      </w:r>
      <w:proofErr w:type="gramEnd"/>
      <w:r>
        <w:rPr>
          <w:rFonts w:ascii="Times New Roman" w:eastAsia="Geeza Pro" w:hAnsi="Times New Roman"/>
          <w:szCs w:val="28"/>
        </w:rPr>
        <w:t xml:space="preserve"> до минор №2</w:t>
      </w:r>
    </w:p>
    <w:p w14:paraId="2AA8EE11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Мясковский Н.        Соч.78 Фуга си минор №4</w:t>
      </w:r>
    </w:p>
    <w:p w14:paraId="2DC1BC2C" w14:textId="77777777" w:rsidR="003763E3" w:rsidRDefault="003763E3" w:rsidP="00280FAD">
      <w:pPr>
        <w:pStyle w:val="15"/>
        <w:numPr>
          <w:ilvl w:val="0"/>
          <w:numId w:val="23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Этюды</w:t>
      </w:r>
    </w:p>
    <w:p w14:paraId="7C5CAE16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Аренский А.             Соч.19 этюд си минор №1</w:t>
      </w:r>
    </w:p>
    <w:p w14:paraId="0A8F747C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Деринг К.                  Соч.46 двойные ноты</w:t>
      </w:r>
    </w:p>
    <w:p w14:paraId="3C748181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Крамер И.                 Соч.60 этюды</w:t>
      </w:r>
    </w:p>
    <w:p w14:paraId="5C98FE24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Лешгорн</w:t>
      </w:r>
      <w:proofErr w:type="spellEnd"/>
      <w:r>
        <w:rPr>
          <w:rFonts w:ascii="Times New Roman" w:eastAsia="Geeza Pro" w:hAnsi="Times New Roman"/>
          <w:szCs w:val="28"/>
        </w:rPr>
        <w:t xml:space="preserve"> А.               Этюды соч.66, соч.136</w:t>
      </w:r>
    </w:p>
    <w:p w14:paraId="745A8178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Мошковский М.        Соч.72 этюды №№2, </w:t>
      </w:r>
      <w:proofErr w:type="gramStart"/>
      <w:r>
        <w:rPr>
          <w:rFonts w:ascii="Times New Roman" w:eastAsia="Geeza Pro" w:hAnsi="Times New Roman"/>
          <w:szCs w:val="28"/>
        </w:rPr>
        <w:t>5,  6</w:t>
      </w:r>
      <w:proofErr w:type="gramEnd"/>
      <w:r>
        <w:rPr>
          <w:rFonts w:ascii="Times New Roman" w:eastAsia="Geeza Pro" w:hAnsi="Times New Roman"/>
          <w:szCs w:val="28"/>
        </w:rPr>
        <w:t>, 10</w:t>
      </w:r>
    </w:p>
    <w:p w14:paraId="4F25C2FE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Черни К.                    Этюды соч.299, соч.740</w:t>
      </w:r>
    </w:p>
    <w:p w14:paraId="76B66169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Лист Ф.                      Юношеские этюды соч.1</w:t>
      </w:r>
    </w:p>
    <w:p w14:paraId="4DC402DD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Шопен Ф.                   Этюд соч.10 N 9, соч.25 N 1</w:t>
      </w:r>
    </w:p>
    <w:p w14:paraId="73AEACBA" w14:textId="77777777" w:rsidR="003763E3" w:rsidRDefault="003763E3" w:rsidP="00280FAD">
      <w:pPr>
        <w:pStyle w:val="15"/>
        <w:numPr>
          <w:ilvl w:val="0"/>
          <w:numId w:val="23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lastRenderedPageBreak/>
        <w:t>Произведения крупной формы</w:t>
      </w:r>
    </w:p>
    <w:p w14:paraId="0F25509D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Бортнянский Д.       </w:t>
      </w:r>
      <w:r>
        <w:rPr>
          <w:rFonts w:ascii="Times New Roman" w:eastAsia="Geeza Pro" w:hAnsi="Times New Roman"/>
          <w:szCs w:val="28"/>
        </w:rPr>
        <w:tab/>
        <w:t>Соната До мажор</w:t>
      </w:r>
    </w:p>
    <w:p w14:paraId="25924006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Гречанинов А.         </w:t>
      </w:r>
      <w:r>
        <w:rPr>
          <w:rFonts w:ascii="Times New Roman" w:eastAsia="Geeza Pro" w:hAnsi="Times New Roman"/>
          <w:szCs w:val="28"/>
        </w:rPr>
        <w:tab/>
        <w:t>Соч.110, Сонатина Фа мажор</w:t>
      </w:r>
    </w:p>
    <w:p w14:paraId="76AEE75D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Глинка М.                 </w:t>
      </w:r>
      <w:r>
        <w:rPr>
          <w:rFonts w:ascii="Times New Roman" w:eastAsia="Geeza Pro" w:hAnsi="Times New Roman"/>
          <w:szCs w:val="28"/>
        </w:rPr>
        <w:tab/>
        <w:t xml:space="preserve">Вариации на тему "Среди долины </w:t>
      </w:r>
      <w:proofErr w:type="spellStart"/>
      <w:r>
        <w:rPr>
          <w:rFonts w:ascii="Times New Roman" w:eastAsia="Geeza Pro" w:hAnsi="Times New Roman"/>
          <w:szCs w:val="28"/>
        </w:rPr>
        <w:t>ровныя</w:t>
      </w:r>
      <w:proofErr w:type="spellEnd"/>
      <w:r>
        <w:rPr>
          <w:rFonts w:ascii="Times New Roman" w:eastAsia="Geeza Pro" w:hAnsi="Times New Roman"/>
          <w:szCs w:val="28"/>
        </w:rPr>
        <w:t>"</w:t>
      </w:r>
    </w:p>
    <w:p w14:paraId="2EEEDC0A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Бетховен Л.             </w:t>
      </w:r>
      <w:r>
        <w:rPr>
          <w:rFonts w:ascii="Times New Roman" w:eastAsia="Geeza Pro" w:hAnsi="Times New Roman"/>
          <w:szCs w:val="28"/>
        </w:rPr>
        <w:tab/>
        <w:t>Сонаты №№ 1, 5, 19, 20</w:t>
      </w:r>
    </w:p>
    <w:p w14:paraId="1C7C2BD9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Гайдн Й.                  </w:t>
      </w:r>
      <w:r>
        <w:rPr>
          <w:rFonts w:ascii="Times New Roman" w:eastAsia="Geeza Pro" w:hAnsi="Times New Roman"/>
          <w:szCs w:val="28"/>
        </w:rPr>
        <w:tab/>
        <w:t>Сонаты: Ре мажор, Соль мажор, Ми мажор, Фа мажор,</w:t>
      </w:r>
    </w:p>
    <w:p w14:paraId="62AAF0DB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До мажор, си минор, до-диез минор</w:t>
      </w:r>
    </w:p>
    <w:p w14:paraId="52E6F745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    </w:t>
      </w:r>
      <w:r>
        <w:rPr>
          <w:rFonts w:ascii="Times New Roman" w:eastAsia="Geeza Pro" w:hAnsi="Times New Roman"/>
          <w:szCs w:val="28"/>
        </w:rPr>
        <w:tab/>
        <w:t>Соч. 38 Сонатина Си-бемоль мажор</w:t>
      </w:r>
    </w:p>
    <w:p w14:paraId="01A8F99F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Соч.37 Сонатина Ми-бемоль мажор</w:t>
      </w:r>
    </w:p>
    <w:p w14:paraId="4A7CFD49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Моцарт В.                 </w:t>
      </w:r>
      <w:r>
        <w:rPr>
          <w:rFonts w:ascii="Times New Roman" w:eastAsia="Geeza Pro" w:hAnsi="Times New Roman"/>
          <w:szCs w:val="28"/>
        </w:rPr>
        <w:tab/>
        <w:t>Сонаты Фа мажор, Соль мажор, Си-бемоль мажор (3/4),</w:t>
      </w:r>
    </w:p>
    <w:p w14:paraId="380DC006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До мажор, Рондо Ре мажор, Фантазия ре минор</w:t>
      </w:r>
    </w:p>
    <w:p w14:paraId="028C77B5" w14:textId="77777777" w:rsidR="003763E3" w:rsidRDefault="003763E3" w:rsidP="00280FAD">
      <w:pPr>
        <w:pStyle w:val="15"/>
        <w:numPr>
          <w:ilvl w:val="0"/>
          <w:numId w:val="23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</w:t>
      </w:r>
    </w:p>
    <w:p w14:paraId="61D8FFD7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Аренский А.   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Соч.25 Экспромт Си мажор, №1</w:t>
      </w:r>
    </w:p>
    <w:p w14:paraId="5CDBD7F0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</w:t>
      </w:r>
      <w:proofErr w:type="gramStart"/>
      <w:r>
        <w:rPr>
          <w:rFonts w:ascii="Times New Roman" w:eastAsia="Geeza Pro" w:hAnsi="Times New Roman"/>
          <w:szCs w:val="28"/>
        </w:rPr>
        <w:t>53  Романс</w:t>
      </w:r>
      <w:proofErr w:type="gramEnd"/>
      <w:r>
        <w:rPr>
          <w:rFonts w:ascii="Times New Roman" w:eastAsia="Geeza Pro" w:hAnsi="Times New Roman"/>
          <w:szCs w:val="28"/>
        </w:rPr>
        <w:t xml:space="preserve"> Фа мажор</w:t>
      </w:r>
    </w:p>
    <w:p w14:paraId="78F7F431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</w:t>
      </w:r>
      <w:proofErr w:type="gramStart"/>
      <w:r>
        <w:rPr>
          <w:rFonts w:ascii="Times New Roman" w:eastAsia="Geeza Pro" w:hAnsi="Times New Roman"/>
          <w:szCs w:val="28"/>
        </w:rPr>
        <w:t>46  Незабудка</w:t>
      </w:r>
      <w:proofErr w:type="gramEnd"/>
    </w:p>
    <w:p w14:paraId="5B5FEC1E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Глазунов А.     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Юношеские пьесы</w:t>
      </w:r>
    </w:p>
    <w:p w14:paraId="09F21F88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Григ Э.             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Соч.43 Птичка, Бабочка</w:t>
      </w:r>
    </w:p>
    <w:p w14:paraId="28B055B6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Соч.3 Поэтические картинки</w:t>
      </w:r>
    </w:p>
    <w:p w14:paraId="0FD4EE87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Ноктюрн До мажор</w:t>
      </w:r>
    </w:p>
    <w:p w14:paraId="76CF687D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Лядов А.          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Соч.10 прелюдия №1; соч.11 прелюдия №1</w:t>
      </w:r>
    </w:p>
    <w:p w14:paraId="0DE86D23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</w:t>
      </w:r>
      <w:proofErr w:type="gramStart"/>
      <w:r>
        <w:rPr>
          <w:rFonts w:ascii="Times New Roman" w:eastAsia="Geeza Pro" w:hAnsi="Times New Roman"/>
          <w:szCs w:val="28"/>
        </w:rPr>
        <w:t>40  Музыкальная</w:t>
      </w:r>
      <w:proofErr w:type="gramEnd"/>
      <w:r>
        <w:rPr>
          <w:rFonts w:ascii="Times New Roman" w:eastAsia="Geeza Pro" w:hAnsi="Times New Roman"/>
          <w:szCs w:val="28"/>
        </w:rPr>
        <w:t xml:space="preserve"> табакерка</w:t>
      </w:r>
    </w:p>
    <w:p w14:paraId="28AF9695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Мендельсон Ф.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Соч.72 Детские пьесы</w:t>
      </w:r>
    </w:p>
    <w:p w14:paraId="733094D0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Песни без слов: №4 Ля мажор, №8 Ля мажор, </w:t>
      </w:r>
    </w:p>
    <w:p w14:paraId="29C9E2BB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№19 Ми мажор</w:t>
      </w:r>
    </w:p>
    <w:p w14:paraId="410BDA74" w14:textId="632936B7" w:rsidR="003763E3" w:rsidRDefault="006E2B96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Прокофьев С.      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"Детская</w:t>
      </w:r>
      <w:r w:rsidR="003763E3">
        <w:rPr>
          <w:rFonts w:ascii="Times New Roman" w:eastAsia="Geeza Pro" w:hAnsi="Times New Roman"/>
          <w:szCs w:val="28"/>
        </w:rPr>
        <w:t xml:space="preserve"> музыка" (по выбору)</w:t>
      </w:r>
    </w:p>
    <w:p w14:paraId="7EC868A8" w14:textId="0809D06D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Соч.22 Мимолетности (по выбору)</w:t>
      </w:r>
    </w:p>
    <w:p w14:paraId="6963F109" w14:textId="1F599C34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Пе</w:t>
      </w:r>
      <w:r w:rsidR="006E2B96">
        <w:rPr>
          <w:rFonts w:ascii="Times New Roman" w:eastAsia="Geeza Pro" w:hAnsi="Times New Roman"/>
          <w:szCs w:val="28"/>
        </w:rPr>
        <w:t>шетти</w:t>
      </w:r>
      <w:proofErr w:type="spellEnd"/>
      <w:r w:rsidR="006E2B96">
        <w:rPr>
          <w:rFonts w:ascii="Times New Roman" w:eastAsia="Geeza Pro" w:hAnsi="Times New Roman"/>
          <w:szCs w:val="28"/>
        </w:rPr>
        <w:t xml:space="preserve"> Д.             </w:t>
      </w:r>
      <w:r w:rsidR="006E2B96">
        <w:rPr>
          <w:rFonts w:ascii="Times New Roman" w:eastAsia="Geeza Pro" w:hAnsi="Times New Roman"/>
          <w:szCs w:val="28"/>
        </w:rPr>
        <w:tab/>
        <w:t>Престо до-</w:t>
      </w:r>
      <w:r>
        <w:rPr>
          <w:rFonts w:ascii="Times New Roman" w:eastAsia="Geeza Pro" w:hAnsi="Times New Roman"/>
          <w:szCs w:val="28"/>
        </w:rPr>
        <w:t>минор</w:t>
      </w:r>
    </w:p>
    <w:p w14:paraId="3A22D7C9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Шуберт Ф.               </w:t>
      </w:r>
      <w:r>
        <w:rPr>
          <w:rFonts w:ascii="Times New Roman" w:eastAsia="Geeza Pro" w:hAnsi="Times New Roman"/>
          <w:szCs w:val="28"/>
        </w:rPr>
        <w:tab/>
        <w:t xml:space="preserve">Скерцо Си-бемоль мажор, </w:t>
      </w:r>
    </w:p>
    <w:p w14:paraId="65BD1AFA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экспромты соч.90: Ми-бемоль мажор,</w:t>
      </w:r>
    </w:p>
    <w:p w14:paraId="22C0C44F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Ля-бемоль мажор</w:t>
      </w:r>
    </w:p>
    <w:p w14:paraId="5837DC38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Шопен Ф.                 </w:t>
      </w:r>
      <w:r>
        <w:rPr>
          <w:rFonts w:ascii="Times New Roman" w:eastAsia="Geeza Pro" w:hAnsi="Times New Roman"/>
          <w:szCs w:val="28"/>
        </w:rPr>
        <w:tab/>
        <w:t>Вальс Ля-бемоль мажор №9, си минор №10</w:t>
      </w:r>
    </w:p>
    <w:p w14:paraId="72084228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Мазурки соч.7, соч.17</w:t>
      </w:r>
    </w:p>
    <w:p w14:paraId="41DEF55D" w14:textId="77777777" w:rsidR="003763E3" w:rsidRDefault="003763E3" w:rsidP="003763E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Шуман Р.                 </w:t>
      </w:r>
      <w:r>
        <w:rPr>
          <w:rFonts w:ascii="Times New Roman" w:eastAsia="Geeza Pro" w:hAnsi="Times New Roman"/>
          <w:szCs w:val="28"/>
        </w:rPr>
        <w:tab/>
        <w:t>Соч.68 Альбом для юношества</w:t>
      </w:r>
    </w:p>
    <w:p w14:paraId="2177BBF1" w14:textId="77777777" w:rsidR="003763E3" w:rsidRDefault="003763E3" w:rsidP="003763E3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Детские сцены</w:t>
      </w:r>
    </w:p>
    <w:p w14:paraId="410E2E99" w14:textId="391044FB" w:rsidR="00C57BB4" w:rsidRDefault="00C57BB4" w:rsidP="00C57BB4">
      <w:pPr>
        <w:keepNext/>
        <w:spacing w:line="360" w:lineRule="auto"/>
        <w:rPr>
          <w:rFonts w:ascii="Times New Roman" w:eastAsia="Geeza Pro" w:hAnsi="Times New Roman"/>
          <w:b/>
          <w:szCs w:val="28"/>
        </w:rPr>
      </w:pPr>
      <w:r>
        <w:rPr>
          <w:rFonts w:ascii="Times New Roman" w:eastAsia="Geeza Pro" w:hAnsi="Times New Roman"/>
          <w:b/>
          <w:szCs w:val="28"/>
        </w:rPr>
        <w:t>Пр</w:t>
      </w:r>
      <w:r w:rsidR="006E2B96">
        <w:rPr>
          <w:rFonts w:ascii="Times New Roman" w:eastAsia="Geeza Pro" w:hAnsi="Times New Roman"/>
          <w:b/>
          <w:szCs w:val="28"/>
        </w:rPr>
        <w:t>имеры программ переводного экзамен</w:t>
      </w:r>
      <w:r>
        <w:rPr>
          <w:rFonts w:ascii="Times New Roman" w:eastAsia="Geeza Pro" w:hAnsi="Times New Roman"/>
          <w:b/>
          <w:szCs w:val="28"/>
        </w:rPr>
        <w:t>а:</w:t>
      </w:r>
    </w:p>
    <w:p w14:paraId="11D3279F" w14:textId="77777777" w:rsidR="0026433A" w:rsidRPr="00CA4F8A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CA4F8A">
        <w:rPr>
          <w:rFonts w:ascii="Times New Roman" w:hAnsi="Times New Roman" w:cs="Times New Roman"/>
          <w:i/>
          <w:u w:val="single"/>
        </w:rPr>
        <w:t>Вариант</w:t>
      </w:r>
      <w:r w:rsidRPr="00CA4F8A">
        <w:rPr>
          <w:rFonts w:ascii="Times New Roman" w:eastAsia="Times New Roman" w:hAnsi="Times New Roman" w:cs="Times New Roman"/>
          <w:i/>
          <w:u w:val="single"/>
        </w:rPr>
        <w:t xml:space="preserve"> 1 </w:t>
      </w:r>
    </w:p>
    <w:p w14:paraId="5F4A1C36" w14:textId="1EA57BC0" w:rsidR="0026433A" w:rsidRPr="0025609E" w:rsidRDefault="00C86C09" w:rsidP="00C57BB4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="00CA4F8A">
        <w:rPr>
          <w:rFonts w:ascii="Times New Roman" w:eastAsia="Times New Roman" w:hAnsi="Times New Roman" w:cs="Times New Roman"/>
        </w:rPr>
        <w:t>Д</w:t>
      </w:r>
      <w:r w:rsidRPr="0025609E">
        <w:rPr>
          <w:rFonts w:ascii="Times New Roman" w:hAnsi="Times New Roman" w:cs="Times New Roman"/>
        </w:rPr>
        <w:t>вухголосная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инвенция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39291CDC" w14:textId="77777777" w:rsidR="0026433A" w:rsidRDefault="00C86C09">
      <w:pPr>
        <w:ind w:left="-5" w:right="215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Бетховен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</w:t>
      </w:r>
      <w:r w:rsidRPr="0025609E">
        <w:rPr>
          <w:rFonts w:ascii="Times New Roman" w:eastAsia="Times New Roman" w:hAnsi="Times New Roman" w:cs="Times New Roman"/>
        </w:rPr>
        <w:t>.</w:t>
      </w:r>
      <w:r w:rsidR="00CA4F8A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="00CA4F8A">
        <w:rPr>
          <w:rFonts w:ascii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20,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7944E435" w14:textId="77777777" w:rsidR="008D27F8" w:rsidRPr="0025609E" w:rsidRDefault="008D27F8">
      <w:pPr>
        <w:ind w:left="-5" w:right="21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Мендельсон Ф. Песня без слов №4 ля мажор</w:t>
      </w:r>
    </w:p>
    <w:p w14:paraId="62F3BF9C" w14:textId="77777777" w:rsidR="0026433A" w:rsidRPr="00CA4F8A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CA4F8A">
        <w:rPr>
          <w:rFonts w:ascii="Times New Roman" w:hAnsi="Times New Roman" w:cs="Times New Roman"/>
          <w:i/>
          <w:u w:val="single"/>
        </w:rPr>
        <w:t>Вариант</w:t>
      </w:r>
      <w:r w:rsidRPr="00CA4F8A">
        <w:rPr>
          <w:rFonts w:ascii="Times New Roman" w:eastAsia="Times New Roman" w:hAnsi="Times New Roman" w:cs="Times New Roman"/>
          <w:i/>
          <w:u w:val="single"/>
        </w:rPr>
        <w:t xml:space="preserve"> 2 </w:t>
      </w:r>
    </w:p>
    <w:p w14:paraId="01DB9324" w14:textId="2AC366B1" w:rsidR="0026433A" w:rsidRPr="0025609E" w:rsidRDefault="00C86C09" w:rsidP="00C57BB4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="00CA4F8A">
        <w:rPr>
          <w:rFonts w:ascii="Times New Roman" w:eastAsia="Times New Roman" w:hAnsi="Times New Roman" w:cs="Times New Roman"/>
        </w:rPr>
        <w:t>. Т</w:t>
      </w:r>
      <w:r w:rsidRPr="0025609E">
        <w:rPr>
          <w:rFonts w:ascii="Times New Roman" w:hAnsi="Times New Roman" w:cs="Times New Roman"/>
        </w:rPr>
        <w:t>рехголосная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инвенция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="006E2B96">
        <w:rPr>
          <w:rFonts w:ascii="Times New Roman" w:hAnsi="Times New Roman" w:cs="Times New Roman"/>
        </w:rPr>
        <w:t>-</w:t>
      </w:r>
      <w:r w:rsidR="00C57BB4">
        <w:rPr>
          <w:rFonts w:ascii="Times New Roman" w:hAnsi="Times New Roman" w:cs="Times New Roman"/>
        </w:rPr>
        <w:t>минор</w:t>
      </w:r>
    </w:p>
    <w:p w14:paraId="5FA878F5" w14:textId="28DF7AA1" w:rsidR="0026433A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Моцарт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="00CA4F8A">
        <w:rPr>
          <w:rFonts w:ascii="Times New Roman" w:eastAsia="Times New Roman" w:hAnsi="Times New Roman" w:cs="Times New Roman"/>
        </w:rPr>
        <w:t>Ле</w:t>
      </w:r>
      <w:r w:rsidRPr="0025609E">
        <w:rPr>
          <w:rFonts w:ascii="Times New Roman" w:hAnsi="Times New Roman" w:cs="Times New Roman"/>
        </w:rPr>
        <w:t>гкая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="006E2B96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</w:p>
    <w:p w14:paraId="5D3547A4" w14:textId="77777777" w:rsidR="008D27F8" w:rsidRPr="0025609E" w:rsidRDefault="008D27F8">
      <w:pPr>
        <w:ind w:left="-5" w:right="21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Ф.Шуберт</w:t>
      </w:r>
      <w:proofErr w:type="spellEnd"/>
      <w:r>
        <w:rPr>
          <w:rFonts w:ascii="Times New Roman" w:hAnsi="Times New Roman" w:cs="Times New Roman"/>
        </w:rPr>
        <w:t xml:space="preserve"> Скерцо Си бемоль мажор</w:t>
      </w:r>
    </w:p>
    <w:p w14:paraId="600A39FD" w14:textId="77777777" w:rsidR="0026433A" w:rsidRPr="00CA4F8A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CA4F8A">
        <w:rPr>
          <w:rFonts w:ascii="Times New Roman" w:hAnsi="Times New Roman" w:cs="Times New Roman"/>
          <w:i/>
          <w:u w:val="single"/>
        </w:rPr>
        <w:t>Вариант</w:t>
      </w:r>
      <w:r w:rsidRPr="00CA4F8A">
        <w:rPr>
          <w:rFonts w:ascii="Times New Roman" w:eastAsia="Times New Roman" w:hAnsi="Times New Roman" w:cs="Times New Roman"/>
          <w:i/>
          <w:u w:val="single"/>
        </w:rPr>
        <w:t xml:space="preserve"> 3 </w:t>
      </w:r>
    </w:p>
    <w:p w14:paraId="041D8798" w14:textId="5632F31F" w:rsidR="0026433A" w:rsidRPr="0025609E" w:rsidRDefault="00C86C09" w:rsidP="00C57BB4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="00CA4F8A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ХТК</w:t>
      </w:r>
      <w:r w:rsidRPr="0025609E">
        <w:rPr>
          <w:rFonts w:ascii="Times New Roman" w:eastAsia="Times New Roman" w:hAnsi="Times New Roman" w:cs="Times New Roman"/>
        </w:rPr>
        <w:t xml:space="preserve"> 1-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фуга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бемоль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</w:p>
    <w:p w14:paraId="7BE781F2" w14:textId="77777777" w:rsidR="0026433A" w:rsidRDefault="00C86C09">
      <w:pPr>
        <w:ind w:left="-5" w:right="215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Гайдн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>.</w:t>
      </w:r>
      <w:r w:rsidR="00CA4F8A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Соната</w:t>
      </w:r>
      <w:r w:rsidR="00CA4F8A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7B7115CD" w14:textId="77777777" w:rsidR="005900C6" w:rsidRPr="0025609E" w:rsidRDefault="005900C6">
      <w:pPr>
        <w:ind w:left="-5" w:right="215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Э.Григ</w:t>
      </w:r>
      <w:proofErr w:type="spellEnd"/>
      <w:r>
        <w:rPr>
          <w:rFonts w:ascii="Times New Roman" w:eastAsia="Times New Roman" w:hAnsi="Times New Roman" w:cs="Times New Roman"/>
        </w:rPr>
        <w:t xml:space="preserve"> ор.43 «Птичка»</w:t>
      </w:r>
    </w:p>
    <w:p w14:paraId="3C5E4119" w14:textId="77777777" w:rsidR="0026433A" w:rsidRPr="0025609E" w:rsidRDefault="0026433A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</w:p>
    <w:p w14:paraId="3D040B06" w14:textId="77777777" w:rsidR="00AA17B6" w:rsidRDefault="00AA17B6">
      <w:pPr>
        <w:spacing w:after="1"/>
        <w:ind w:left="-5" w:right="0"/>
        <w:jc w:val="left"/>
        <w:rPr>
          <w:rFonts w:ascii="Times New Roman" w:eastAsia="Times New Roman" w:hAnsi="Times New Roman" w:cs="Times New Roman"/>
          <w:b/>
        </w:rPr>
      </w:pPr>
    </w:p>
    <w:p w14:paraId="06F43E04" w14:textId="495E2D7E" w:rsidR="0026433A" w:rsidRPr="0025609E" w:rsidRDefault="00C86C09">
      <w:pPr>
        <w:spacing w:after="1"/>
        <w:ind w:left="-5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6 </w:t>
      </w:r>
      <w:r w:rsidRPr="0025609E">
        <w:rPr>
          <w:rFonts w:ascii="Times New Roman" w:hAnsi="Times New Roman" w:cs="Times New Roman"/>
          <w:b/>
        </w:rPr>
        <w:t>класс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165" w:type="dxa"/>
        <w:tblInd w:w="0" w:type="dxa"/>
        <w:tblCellMar>
          <w:top w:w="1" w:type="dxa"/>
          <w:bottom w:w="1" w:type="dxa"/>
        </w:tblCellMar>
        <w:tblLook w:val="04A0" w:firstRow="1" w:lastRow="0" w:firstColumn="1" w:lastColumn="0" w:noHBand="0" w:noVBand="1"/>
      </w:tblPr>
      <w:tblGrid>
        <w:gridCol w:w="5040"/>
        <w:gridCol w:w="3125"/>
      </w:tblGrid>
      <w:tr w:rsidR="0026433A" w:rsidRPr="0025609E" w14:paraId="28C87F1C" w14:textId="77777777">
        <w:trPr>
          <w:trHeight w:val="36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2FBE270" w14:textId="77777777" w:rsidR="0026433A" w:rsidRPr="004D7390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4D7390">
              <w:rPr>
                <w:rFonts w:ascii="Times New Roman" w:hAnsi="Times New Roman" w:cs="Times New Roman"/>
              </w:rPr>
              <w:t>Специальность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и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чтение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с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листа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742ACB5C" w14:textId="77777777" w:rsidR="0026433A" w:rsidRPr="004D7390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4D7390">
              <w:rPr>
                <w:rFonts w:ascii="Times New Roman" w:eastAsia="Times New Roman" w:hAnsi="Times New Roman" w:cs="Times New Roman"/>
              </w:rPr>
              <w:t xml:space="preserve">2,5 </w:t>
            </w:r>
            <w:r w:rsidRPr="004D7390">
              <w:rPr>
                <w:rFonts w:ascii="Times New Roman" w:hAnsi="Times New Roman" w:cs="Times New Roman"/>
              </w:rPr>
              <w:t>часа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в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неделю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45D91CF9" w14:textId="77777777">
        <w:trPr>
          <w:trHeight w:val="482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12439" w14:textId="77777777" w:rsidR="0026433A" w:rsidRPr="004D7390" w:rsidRDefault="00C86C09">
            <w:pPr>
              <w:tabs>
                <w:tab w:val="center" w:pos="3600"/>
                <w:tab w:val="center" w:pos="432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4D7390">
              <w:rPr>
                <w:rFonts w:ascii="Times New Roman" w:hAnsi="Times New Roman" w:cs="Times New Roman"/>
              </w:rPr>
              <w:t>Самостоятельная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D7390">
              <w:rPr>
                <w:rFonts w:ascii="Times New Roman" w:hAnsi="Times New Roman" w:cs="Times New Roman"/>
              </w:rPr>
              <w:t>работа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 </w:t>
            </w:r>
            <w:r w:rsidRPr="004D7390">
              <w:rPr>
                <w:rFonts w:ascii="Times New Roman" w:eastAsia="Times New Roman" w:hAnsi="Times New Roman" w:cs="Times New Roman"/>
              </w:rPr>
              <w:tab/>
            </w:r>
            <w:proofErr w:type="gramEnd"/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76A63" w14:textId="27EF160F" w:rsidR="0026433A" w:rsidRPr="004D7390" w:rsidRDefault="00C86C09">
            <w:pPr>
              <w:spacing w:after="0"/>
              <w:ind w:left="0" w:right="0" w:firstLine="0"/>
              <w:rPr>
                <w:rFonts w:ascii="Times New Roman" w:hAnsi="Times New Roman" w:cs="Times New Roman"/>
              </w:rPr>
            </w:pPr>
            <w:r w:rsidRPr="004D7390">
              <w:rPr>
                <w:rFonts w:ascii="Times New Roman" w:hAnsi="Times New Roman" w:cs="Times New Roman"/>
              </w:rPr>
              <w:t>не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менее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="00E326F7">
              <w:rPr>
                <w:rFonts w:ascii="Times New Roman" w:eastAsia="Times New Roman" w:hAnsi="Times New Roman" w:cs="Times New Roman"/>
              </w:rPr>
              <w:t>4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часов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в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  <w:r w:rsidRPr="004D7390">
              <w:rPr>
                <w:rFonts w:ascii="Times New Roman" w:hAnsi="Times New Roman" w:cs="Times New Roman"/>
              </w:rPr>
              <w:t>неделю</w:t>
            </w:r>
            <w:r w:rsidRPr="004D739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023F0C42" w14:textId="77777777">
        <w:trPr>
          <w:trHeight w:val="36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96176" w14:textId="77777777" w:rsidR="0026433A" w:rsidRPr="00145E91" w:rsidRDefault="00C86C09">
            <w:pPr>
              <w:tabs>
                <w:tab w:val="center" w:pos="432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45E91">
              <w:rPr>
                <w:rFonts w:ascii="Times New Roman" w:hAnsi="Times New Roman" w:cs="Times New Roman"/>
              </w:rPr>
              <w:t>Консультации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по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145E91">
              <w:rPr>
                <w:rFonts w:ascii="Times New Roman" w:hAnsi="Times New Roman" w:cs="Times New Roman"/>
              </w:rPr>
              <w:t>специальности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 </w:t>
            </w:r>
            <w:r w:rsidRPr="00145E91">
              <w:rPr>
                <w:rFonts w:ascii="Times New Roman" w:eastAsia="Times New Roman" w:hAnsi="Times New Roman" w:cs="Times New Roman"/>
              </w:rPr>
              <w:tab/>
            </w:r>
            <w:proofErr w:type="gramEnd"/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CC002" w14:textId="77777777" w:rsidR="0026433A" w:rsidRPr="00145E91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45E91">
              <w:rPr>
                <w:rFonts w:ascii="Times New Roman" w:eastAsia="Times New Roman" w:hAnsi="Times New Roman" w:cs="Times New Roman"/>
              </w:rPr>
              <w:t xml:space="preserve">8 </w:t>
            </w:r>
            <w:r w:rsidRPr="00145E91">
              <w:rPr>
                <w:rFonts w:ascii="Times New Roman" w:hAnsi="Times New Roman" w:cs="Times New Roman"/>
              </w:rPr>
              <w:t>часов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в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год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B4C7E35" w14:textId="77777777" w:rsidR="00996B04" w:rsidRDefault="00996B04" w:rsidP="00371DEC">
      <w:pPr>
        <w:ind w:left="730" w:right="215"/>
        <w:rPr>
          <w:rFonts w:ascii="Times New Roman" w:hAnsi="Times New Roman" w:cs="Times New Roman"/>
        </w:rPr>
      </w:pPr>
    </w:p>
    <w:p w14:paraId="23E1889A" w14:textId="47A3359C" w:rsidR="00371DEC" w:rsidRPr="0025609E" w:rsidRDefault="00371DEC" w:rsidP="00371DEC">
      <w:pPr>
        <w:ind w:left="730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Требования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</w:t>
      </w:r>
      <w:r w:rsidRPr="0025609E">
        <w:rPr>
          <w:rFonts w:ascii="Times New Roman" w:eastAsia="Times New Roman" w:hAnsi="Times New Roman" w:cs="Times New Roman"/>
        </w:rPr>
        <w:t xml:space="preserve">: </w:t>
      </w:r>
    </w:p>
    <w:p w14:paraId="1E4249F3" w14:textId="77777777" w:rsidR="00371DEC" w:rsidRPr="0025609E" w:rsidRDefault="00371DEC" w:rsidP="00280FAD">
      <w:pPr>
        <w:numPr>
          <w:ilvl w:val="1"/>
          <w:numId w:val="7"/>
        </w:numPr>
        <w:ind w:right="215" w:hanging="16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2-</w:t>
      </w:r>
      <w:r w:rsidRPr="0025609E">
        <w:rPr>
          <w:rFonts w:ascii="Times New Roman" w:eastAsia="Times New Roman" w:hAnsi="Times New Roman" w:cs="Times New Roman"/>
        </w:rPr>
        <w:t xml:space="preserve">3 </w:t>
      </w:r>
      <w:r w:rsidRPr="0025609E">
        <w:rPr>
          <w:rFonts w:ascii="Times New Roman" w:hAnsi="Times New Roman" w:cs="Times New Roman"/>
        </w:rPr>
        <w:t>полифонических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701BA61F" w14:textId="77777777" w:rsidR="00371DEC" w:rsidRPr="0025609E" w:rsidRDefault="00371DEC" w:rsidP="00280FAD">
      <w:pPr>
        <w:numPr>
          <w:ilvl w:val="1"/>
          <w:numId w:val="7"/>
        </w:numPr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</w:rPr>
        <w:t xml:space="preserve">произведения </w:t>
      </w:r>
      <w:r>
        <w:rPr>
          <w:rFonts w:ascii="Times New Roman" w:hAnsi="Times New Roman" w:cs="Times New Roman"/>
        </w:rPr>
        <w:t>крупной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формы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6FC0F1F6" w14:textId="028527E5" w:rsidR="00371DEC" w:rsidRPr="00107E80" w:rsidRDefault="009F2F1B" w:rsidP="00280FAD">
      <w:pPr>
        <w:numPr>
          <w:ilvl w:val="1"/>
          <w:numId w:val="7"/>
        </w:numPr>
        <w:spacing w:after="0" w:line="358" w:lineRule="auto"/>
        <w:ind w:right="215" w:hanging="16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5-6</w:t>
      </w:r>
      <w:r w:rsidR="00371DEC" w:rsidRPr="0025609E">
        <w:rPr>
          <w:rFonts w:ascii="Times New Roman" w:eastAsia="Times New Roman" w:hAnsi="Times New Roman" w:cs="Times New Roman"/>
        </w:rPr>
        <w:t xml:space="preserve"> </w:t>
      </w:r>
      <w:r w:rsidR="00371DEC" w:rsidRPr="0025609E">
        <w:rPr>
          <w:rFonts w:ascii="Times New Roman" w:hAnsi="Times New Roman" w:cs="Times New Roman"/>
        </w:rPr>
        <w:t>этюдов</w:t>
      </w:r>
      <w:r w:rsidR="00371DEC" w:rsidRPr="0025609E">
        <w:rPr>
          <w:rFonts w:ascii="Times New Roman" w:eastAsia="Times New Roman" w:hAnsi="Times New Roman" w:cs="Times New Roman"/>
        </w:rPr>
        <w:t xml:space="preserve"> </w:t>
      </w:r>
    </w:p>
    <w:p w14:paraId="580F7090" w14:textId="77777777" w:rsidR="00371DEC" w:rsidRPr="0025609E" w:rsidRDefault="00371DEC" w:rsidP="00280FAD">
      <w:pPr>
        <w:numPr>
          <w:ilvl w:val="1"/>
          <w:numId w:val="7"/>
        </w:numPr>
        <w:spacing w:after="0" w:line="358" w:lineRule="auto"/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3-4 </w:t>
      </w:r>
      <w:r w:rsidRPr="0025609E">
        <w:rPr>
          <w:rFonts w:ascii="Times New Roman" w:hAnsi="Times New Roman" w:cs="Times New Roman"/>
        </w:rPr>
        <w:t>пьесы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635E2A70" w14:textId="77777777" w:rsidR="00371DEC" w:rsidRPr="009A7327" w:rsidRDefault="00371DEC" w:rsidP="00371DEC">
      <w:pPr>
        <w:spacing w:after="0" w:line="344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игрой 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ансамбле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гаммами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E8EFAA2" w14:textId="0DD0F5E2" w:rsidR="00371DEC" w:rsidRDefault="00AA17B6" w:rsidP="00371DEC">
      <w:pPr>
        <w:spacing w:after="3" w:line="346" w:lineRule="auto"/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первом полугодии</w:t>
      </w:r>
      <w:r w:rsidR="00371DEC">
        <w:rPr>
          <w:rFonts w:ascii="Times New Roman" w:hAnsi="Times New Roman" w:cs="Times New Roman"/>
        </w:rPr>
        <w:t>:</w:t>
      </w:r>
    </w:p>
    <w:p w14:paraId="25BED9CC" w14:textId="30E43197" w:rsidR="00371DEC" w:rsidRPr="00371DEC" w:rsidRDefault="009F2F1B" w:rsidP="00280FAD">
      <w:pPr>
        <w:pStyle w:val="a3"/>
        <w:numPr>
          <w:ilvl w:val="0"/>
          <w:numId w:val="21"/>
        </w:num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технический зачет – чтение с листа, </w:t>
      </w:r>
      <w:r w:rsidR="00371DEC" w:rsidRPr="00371DEC">
        <w:rPr>
          <w:rFonts w:ascii="Times New Roman" w:hAnsi="Times New Roman" w:cs="Times New Roman"/>
          <w:szCs w:val="28"/>
        </w:rPr>
        <w:t>гаммы в тональностях до 6 знаков (в миноре на один знак меньше) в прямом и противоположном движении, арпеджио короткие, длинные, ломанные, хроматическая гамма. В терцию и сексту в прямом движении в мажорных тональностях (в минорных тональностях данные гаммы не исполняются). Темп от 80 уд. /мин. (четверть). Гамма исполняется шестнадцатыми.</w:t>
      </w:r>
    </w:p>
    <w:p w14:paraId="199AAB9E" w14:textId="77777777" w:rsidR="00371DEC" w:rsidRPr="001861A9" w:rsidRDefault="00371DEC" w:rsidP="00280FAD">
      <w:pPr>
        <w:pStyle w:val="a3"/>
        <w:numPr>
          <w:ilvl w:val="0"/>
          <w:numId w:val="21"/>
        </w:numPr>
        <w:rPr>
          <w:rFonts w:ascii="Times New Roman" w:hAnsi="Times New Roman" w:cs="Times New Roman"/>
          <w:szCs w:val="28"/>
        </w:rPr>
      </w:pPr>
      <w:r w:rsidRPr="001861A9">
        <w:rPr>
          <w:rFonts w:ascii="Times New Roman" w:hAnsi="Times New Roman" w:cs="Times New Roman"/>
          <w:szCs w:val="28"/>
        </w:rPr>
        <w:t>академический зачет – полифония, пьеса.</w:t>
      </w:r>
    </w:p>
    <w:p w14:paraId="5DB6960D" w14:textId="77777777" w:rsidR="00371DEC" w:rsidRDefault="00371DEC" w:rsidP="00371DEC">
      <w:pPr>
        <w:spacing w:after="0" w:line="343" w:lineRule="auto"/>
        <w:ind w:left="-15" w:right="215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втором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полугодии</w:t>
      </w:r>
      <w:r>
        <w:rPr>
          <w:rFonts w:ascii="Times New Roman" w:eastAsia="Times New Roman" w:hAnsi="Times New Roman" w:cs="Times New Roman"/>
        </w:rPr>
        <w:t>:</w:t>
      </w:r>
    </w:p>
    <w:p w14:paraId="40A75FC4" w14:textId="34B6AB66" w:rsidR="00371DEC" w:rsidRDefault="00371DEC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 xml:space="preserve">технический </w:t>
      </w:r>
      <w:r w:rsidRPr="00894E2F">
        <w:rPr>
          <w:rFonts w:ascii="Times New Roman" w:hAnsi="Times New Roman" w:cs="Times New Roman"/>
        </w:rPr>
        <w:t>зачет (требования как в первом полугодии)</w:t>
      </w:r>
      <w:r>
        <w:rPr>
          <w:rFonts w:ascii="Times New Roman" w:hAnsi="Times New Roman" w:cs="Times New Roman"/>
        </w:rPr>
        <w:t>, чтение с листа, термины</w:t>
      </w:r>
      <w:r w:rsidRPr="00894E2F">
        <w:rPr>
          <w:rFonts w:ascii="Times New Roman" w:hAnsi="Times New Roman" w:cs="Times New Roman"/>
        </w:rPr>
        <w:t>;</w:t>
      </w:r>
    </w:p>
    <w:p w14:paraId="5EDA4078" w14:textId="13B3E383" w:rsidR="008311DB" w:rsidRPr="00894E2F" w:rsidRDefault="008311DB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зачет по ансамблю – 1-2 произведения;</w:t>
      </w:r>
    </w:p>
    <w:p w14:paraId="7011C362" w14:textId="236AD141" w:rsidR="00371DEC" w:rsidRPr="00EB3325" w:rsidRDefault="00371DEC" w:rsidP="00280FAD">
      <w:pPr>
        <w:pStyle w:val="a3"/>
        <w:numPr>
          <w:ilvl w:val="0"/>
          <w:numId w:val="17"/>
        </w:numPr>
        <w:spacing w:after="0" w:line="343" w:lineRule="auto"/>
        <w:ind w:right="0"/>
        <w:jc w:val="left"/>
        <w:rPr>
          <w:rFonts w:ascii="Times New Roman" w:hAnsi="Times New Roman" w:cs="Times New Roman"/>
          <w:u w:val="single"/>
        </w:rPr>
      </w:pPr>
      <w:r w:rsidRPr="00EB3325">
        <w:rPr>
          <w:rFonts w:ascii="Times New Roman" w:hAnsi="Times New Roman" w:cs="Times New Roman"/>
        </w:rPr>
        <w:t>переводной</w:t>
      </w:r>
      <w:r w:rsidRPr="00EB3325">
        <w:rPr>
          <w:rFonts w:ascii="Times New Roman" w:eastAsia="Times New Roman" w:hAnsi="Times New Roman" w:cs="Times New Roman"/>
        </w:rPr>
        <w:t xml:space="preserve"> </w:t>
      </w:r>
      <w:r w:rsidR="006E2B96">
        <w:rPr>
          <w:rFonts w:ascii="Times New Roman" w:hAnsi="Times New Roman" w:cs="Times New Roman"/>
        </w:rPr>
        <w:t>экзамен</w:t>
      </w:r>
      <w:r w:rsidRPr="00EB3325">
        <w:rPr>
          <w:rFonts w:ascii="Times New Roman" w:hAnsi="Times New Roman" w:cs="Times New Roman"/>
        </w:rPr>
        <w:t xml:space="preserve"> – </w:t>
      </w:r>
      <w:r w:rsidRPr="00EB3325">
        <w:rPr>
          <w:rFonts w:ascii="Times New Roman" w:eastAsia="Times New Roman" w:hAnsi="Times New Roman" w:cs="Times New Roman"/>
        </w:rPr>
        <w:t>полифония, крупная форма, пьеса.</w:t>
      </w:r>
    </w:p>
    <w:p w14:paraId="233EA5EB" w14:textId="77777777" w:rsidR="0026433A" w:rsidRPr="004D7390" w:rsidRDefault="00C86C09">
      <w:pPr>
        <w:spacing w:after="142"/>
        <w:ind w:left="0" w:right="0" w:firstLine="0"/>
        <w:jc w:val="left"/>
        <w:rPr>
          <w:rFonts w:ascii="Times New Roman" w:hAnsi="Times New Roman" w:cs="Times New Roman"/>
          <w:u w:val="single"/>
        </w:rPr>
      </w:pPr>
      <w:r w:rsidRPr="004D7390"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5410A5BB" w14:textId="77777777" w:rsidR="00996B04" w:rsidRDefault="00996B04" w:rsidP="00996B04">
      <w:pPr>
        <w:spacing w:line="360" w:lineRule="auto"/>
        <w:rPr>
          <w:rFonts w:ascii="Times New Roman" w:eastAsia="Helvetica" w:hAnsi="Times New Roman"/>
          <w:b/>
          <w:szCs w:val="28"/>
        </w:rPr>
      </w:pPr>
      <w:r>
        <w:rPr>
          <w:rFonts w:ascii="Times New Roman" w:eastAsia="Helvetica" w:hAnsi="Times New Roman"/>
          <w:b/>
          <w:szCs w:val="28"/>
        </w:rPr>
        <w:t>Примерный репертуарный список:</w:t>
      </w:r>
    </w:p>
    <w:p w14:paraId="1DB2D280" w14:textId="77777777" w:rsidR="00996B04" w:rsidRDefault="00996B04" w:rsidP="00280FAD">
      <w:pPr>
        <w:pStyle w:val="15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Полифонические произведения</w:t>
      </w:r>
    </w:p>
    <w:p w14:paraId="70422AA0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 С.                    Трехголосные инвенции</w:t>
      </w:r>
    </w:p>
    <w:p w14:paraId="356A29D2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                            Французские сюиты, </w:t>
      </w:r>
    </w:p>
    <w:p w14:paraId="44D33422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                            Английские сюиты (отдельные части)</w:t>
      </w:r>
    </w:p>
    <w:p w14:paraId="7583C3D5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ХТК 1-й том: Прелюдии и фуги до минор, Ре мажор, ре минор,</w:t>
      </w:r>
    </w:p>
    <w:p w14:paraId="5AFCA728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Ми мажор, ми минор, Фа-диез мажор, Си-бемоль мажор</w:t>
      </w:r>
    </w:p>
    <w:p w14:paraId="29A58F36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ХТК 2-й </w:t>
      </w:r>
      <w:proofErr w:type="gramStart"/>
      <w:r>
        <w:rPr>
          <w:rFonts w:ascii="Times New Roman" w:eastAsia="Geeza Pro" w:hAnsi="Times New Roman"/>
          <w:szCs w:val="28"/>
        </w:rPr>
        <w:t>том:  Прелюдии</w:t>
      </w:r>
      <w:proofErr w:type="gramEnd"/>
      <w:r>
        <w:rPr>
          <w:rFonts w:ascii="Times New Roman" w:eastAsia="Geeza Pro" w:hAnsi="Times New Roman"/>
          <w:szCs w:val="28"/>
        </w:rPr>
        <w:t xml:space="preserve"> и фуги до минор, фа минор</w:t>
      </w:r>
    </w:p>
    <w:p w14:paraId="4F73D0C0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Гендель Г.                   Сюиты ре минор, ми минор</w:t>
      </w:r>
    </w:p>
    <w:p w14:paraId="291C3031" w14:textId="77777777" w:rsidR="00996B04" w:rsidRDefault="00996B04" w:rsidP="00996B04">
      <w:pPr>
        <w:tabs>
          <w:tab w:val="left" w:pos="2260"/>
          <w:tab w:val="left" w:pos="2560"/>
        </w:tabs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Шостакович Д.           Прелюдии и фуги Ре мажор, До мажор, ля минор</w:t>
      </w:r>
    </w:p>
    <w:p w14:paraId="3971847E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Щедрин Р.                   Полифоническая тетрадь</w:t>
      </w:r>
    </w:p>
    <w:p w14:paraId="52F4B48F" w14:textId="77777777" w:rsidR="00996B04" w:rsidRDefault="00996B04" w:rsidP="00280FAD">
      <w:pPr>
        <w:pStyle w:val="15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lastRenderedPageBreak/>
        <w:t>Этюды</w:t>
      </w:r>
    </w:p>
    <w:p w14:paraId="10BFA32D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Аренский А.                 Соч.41 Этюд Ми-бемоль мажор №1</w:t>
      </w:r>
    </w:p>
    <w:p w14:paraId="22E3A4EE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Беренс Г.                      Соч. 61 этюды</w:t>
      </w:r>
    </w:p>
    <w:p w14:paraId="123AFF0D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Гуммель</w:t>
      </w:r>
      <w:proofErr w:type="spellEnd"/>
      <w:r>
        <w:rPr>
          <w:rFonts w:ascii="Times New Roman" w:eastAsia="Geeza Pro" w:hAnsi="Times New Roman"/>
          <w:szCs w:val="28"/>
        </w:rPr>
        <w:t xml:space="preserve"> И.                   Соч.125 Этюды</w:t>
      </w:r>
    </w:p>
    <w:p w14:paraId="7C575F39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Кобылянский А.          "Семь октавных этюдов"</w:t>
      </w:r>
    </w:p>
    <w:p w14:paraId="3EED152E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Крамер И.                     Соч.60 Этюды</w:t>
      </w:r>
    </w:p>
    <w:p w14:paraId="285248C6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Лешгорн</w:t>
      </w:r>
      <w:proofErr w:type="spellEnd"/>
      <w:r>
        <w:rPr>
          <w:rFonts w:ascii="Times New Roman" w:eastAsia="Geeza Pro" w:hAnsi="Times New Roman"/>
          <w:szCs w:val="28"/>
        </w:rPr>
        <w:t xml:space="preserve"> А.                   Соч.</w:t>
      </w:r>
      <w:proofErr w:type="gramStart"/>
      <w:r>
        <w:rPr>
          <w:rFonts w:ascii="Times New Roman" w:eastAsia="Geeza Pro" w:hAnsi="Times New Roman"/>
          <w:szCs w:val="28"/>
        </w:rPr>
        <w:t>136  Этюды</w:t>
      </w:r>
      <w:proofErr w:type="gramEnd"/>
    </w:p>
    <w:p w14:paraId="77BE9D35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Мошковский М.            Соч.</w:t>
      </w:r>
      <w:proofErr w:type="gramStart"/>
      <w:r>
        <w:rPr>
          <w:rFonts w:ascii="Times New Roman" w:eastAsia="Geeza Pro" w:hAnsi="Times New Roman"/>
          <w:szCs w:val="28"/>
        </w:rPr>
        <w:t>72  Этюды</w:t>
      </w:r>
      <w:proofErr w:type="gramEnd"/>
      <w:r>
        <w:rPr>
          <w:rFonts w:ascii="Times New Roman" w:eastAsia="Geeza Pro" w:hAnsi="Times New Roman"/>
          <w:szCs w:val="28"/>
        </w:rPr>
        <w:t xml:space="preserve"> №№2, 5, 6, 10</w:t>
      </w:r>
    </w:p>
    <w:p w14:paraId="66A1ECD1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Черни К.                        Этюды соч.299 и соч.740</w:t>
      </w:r>
    </w:p>
    <w:p w14:paraId="6D0703C9" w14:textId="77777777" w:rsidR="00996B04" w:rsidRDefault="00996B04" w:rsidP="00280FAD">
      <w:pPr>
        <w:pStyle w:val="15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Произведения крупной формы</w:t>
      </w:r>
    </w:p>
    <w:p w14:paraId="41292B82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 С.                 Концерты фа минор, ре минор</w:t>
      </w:r>
    </w:p>
    <w:p w14:paraId="6376ECDF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Ф. Э.                 Сонаты фа минор, ля минор</w:t>
      </w:r>
    </w:p>
    <w:p w14:paraId="646A0E43" w14:textId="77777777" w:rsidR="00996B04" w:rsidRDefault="00996B04" w:rsidP="00996B04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Рондо из Сонаты си минор</w:t>
      </w:r>
    </w:p>
    <w:p w14:paraId="53B205B8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       Соч.</w:t>
      </w:r>
      <w:proofErr w:type="gramStart"/>
      <w:r>
        <w:rPr>
          <w:rFonts w:ascii="Times New Roman" w:eastAsia="Geeza Pro" w:hAnsi="Times New Roman"/>
          <w:szCs w:val="28"/>
        </w:rPr>
        <w:t>51  Рондо</w:t>
      </w:r>
      <w:proofErr w:type="gramEnd"/>
      <w:r>
        <w:rPr>
          <w:rFonts w:ascii="Times New Roman" w:eastAsia="Geeza Pro" w:hAnsi="Times New Roman"/>
          <w:szCs w:val="28"/>
        </w:rPr>
        <w:t xml:space="preserve"> До мажор</w:t>
      </w:r>
    </w:p>
    <w:p w14:paraId="6F923477" w14:textId="77777777" w:rsidR="00996B04" w:rsidRDefault="00996B04" w:rsidP="00996B04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Сонаты №№ 1, 5, 6, 8, 9, 10 (отдельные части)</w:t>
      </w:r>
    </w:p>
    <w:p w14:paraId="56F3A427" w14:textId="77777777" w:rsidR="00996B04" w:rsidRDefault="00996B04" w:rsidP="00996B04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Девять </w:t>
      </w:r>
      <w:proofErr w:type="gramStart"/>
      <w:r>
        <w:rPr>
          <w:rFonts w:ascii="Times New Roman" w:eastAsia="Geeza Pro" w:hAnsi="Times New Roman"/>
          <w:szCs w:val="28"/>
        </w:rPr>
        <w:t>вариаций  Ля</w:t>
      </w:r>
      <w:proofErr w:type="gramEnd"/>
      <w:r>
        <w:rPr>
          <w:rFonts w:ascii="Times New Roman" w:eastAsia="Geeza Pro" w:hAnsi="Times New Roman"/>
          <w:szCs w:val="28"/>
        </w:rPr>
        <w:t xml:space="preserve"> мажор</w:t>
      </w:r>
    </w:p>
    <w:p w14:paraId="5BED4DCC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Гайдн Й.                  Сонаты: до-диез минор № 6, Ми-бемоль мажор №3,</w:t>
      </w:r>
    </w:p>
    <w:p w14:paraId="39CE7EF3" w14:textId="77777777" w:rsidR="00996B04" w:rsidRDefault="00996B04" w:rsidP="00996B04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соль минор №4</w:t>
      </w:r>
    </w:p>
    <w:p w14:paraId="41E90313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     Соч.47 N </w:t>
      </w:r>
      <w:proofErr w:type="gramStart"/>
      <w:r>
        <w:rPr>
          <w:rFonts w:ascii="Times New Roman" w:eastAsia="Geeza Pro" w:hAnsi="Times New Roman"/>
          <w:szCs w:val="28"/>
        </w:rPr>
        <w:t>3  Соната</w:t>
      </w:r>
      <w:proofErr w:type="gramEnd"/>
      <w:r>
        <w:rPr>
          <w:rFonts w:ascii="Times New Roman" w:eastAsia="Geeza Pro" w:hAnsi="Times New Roman"/>
          <w:szCs w:val="28"/>
        </w:rPr>
        <w:t xml:space="preserve"> Си-бемоль мажор</w:t>
      </w:r>
    </w:p>
    <w:p w14:paraId="2327BEBB" w14:textId="77777777" w:rsidR="00996B04" w:rsidRDefault="00996B04" w:rsidP="00996B04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Соч.40 N </w:t>
      </w:r>
      <w:proofErr w:type="gramStart"/>
      <w:r>
        <w:rPr>
          <w:rFonts w:ascii="Times New Roman" w:eastAsia="Geeza Pro" w:hAnsi="Times New Roman"/>
          <w:szCs w:val="28"/>
        </w:rPr>
        <w:t>2  Соната</w:t>
      </w:r>
      <w:proofErr w:type="gramEnd"/>
      <w:r>
        <w:rPr>
          <w:rFonts w:ascii="Times New Roman" w:eastAsia="Geeza Pro" w:hAnsi="Times New Roman"/>
          <w:szCs w:val="28"/>
        </w:rPr>
        <w:t xml:space="preserve"> си минор</w:t>
      </w:r>
    </w:p>
    <w:p w14:paraId="46CCC2B5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Моцарт В.                 </w:t>
      </w:r>
      <w:proofErr w:type="gramStart"/>
      <w:r>
        <w:rPr>
          <w:rFonts w:ascii="Times New Roman" w:eastAsia="Geeza Pro" w:hAnsi="Times New Roman"/>
          <w:szCs w:val="28"/>
        </w:rPr>
        <w:t>Сонаты:  До</w:t>
      </w:r>
      <w:proofErr w:type="gramEnd"/>
      <w:r>
        <w:rPr>
          <w:rFonts w:ascii="Times New Roman" w:eastAsia="Geeza Pro" w:hAnsi="Times New Roman"/>
          <w:szCs w:val="28"/>
        </w:rPr>
        <w:t xml:space="preserve"> мажор, Фа мажор, Ре мажор, Си-бемоль мажор</w:t>
      </w:r>
    </w:p>
    <w:p w14:paraId="38566B20" w14:textId="77777777" w:rsidR="00996B04" w:rsidRDefault="00996B04" w:rsidP="00996B04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Концерты №№17, 23</w:t>
      </w:r>
    </w:p>
    <w:p w14:paraId="66588E81" w14:textId="77777777" w:rsidR="00996B04" w:rsidRDefault="00996B04" w:rsidP="00996B04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Вариации Ре мажор</w:t>
      </w:r>
    </w:p>
    <w:p w14:paraId="6E5FC992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Мендельсон Ф.         Концерт соль </w:t>
      </w:r>
      <w:proofErr w:type="gramStart"/>
      <w:r>
        <w:rPr>
          <w:rFonts w:ascii="Times New Roman" w:eastAsia="Geeza Pro" w:hAnsi="Times New Roman"/>
          <w:szCs w:val="28"/>
        </w:rPr>
        <w:t>минор,  1</w:t>
      </w:r>
      <w:proofErr w:type="gramEnd"/>
      <w:r>
        <w:rPr>
          <w:rFonts w:ascii="Times New Roman" w:eastAsia="Geeza Pro" w:hAnsi="Times New Roman"/>
          <w:szCs w:val="28"/>
        </w:rPr>
        <w:t>-я часть</w:t>
      </w:r>
    </w:p>
    <w:p w14:paraId="6BC4D6A7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Парадизи</w:t>
      </w:r>
      <w:proofErr w:type="spellEnd"/>
      <w:r>
        <w:rPr>
          <w:rFonts w:ascii="Times New Roman" w:eastAsia="Geeza Pro" w:hAnsi="Times New Roman"/>
          <w:szCs w:val="28"/>
        </w:rPr>
        <w:t xml:space="preserve"> П.             Соната Ля мажор</w:t>
      </w:r>
    </w:p>
    <w:p w14:paraId="796BC52B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Скарлатти Д.            60 сонат, под ред. А. Гольденвейзера (наиболее легкие)</w:t>
      </w:r>
    </w:p>
    <w:p w14:paraId="3677F03E" w14:textId="77777777" w:rsidR="00996B04" w:rsidRDefault="00996B04" w:rsidP="00280FAD">
      <w:pPr>
        <w:pStyle w:val="15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</w:t>
      </w:r>
    </w:p>
    <w:p w14:paraId="32484A79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Бородин А.                Маленькая сюита</w:t>
      </w:r>
    </w:p>
    <w:p w14:paraId="1A5DD688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Григ Э.                       Лирические тетради (по выбору)</w:t>
      </w:r>
    </w:p>
    <w:p w14:paraId="1CFBD954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Дакен</w:t>
      </w:r>
      <w:proofErr w:type="spellEnd"/>
      <w:r>
        <w:rPr>
          <w:rFonts w:ascii="Times New Roman" w:eastAsia="Geeza Pro" w:hAnsi="Times New Roman"/>
          <w:szCs w:val="28"/>
        </w:rPr>
        <w:t xml:space="preserve"> Л.                     «Кукушка»</w:t>
      </w:r>
    </w:p>
    <w:p w14:paraId="04CD2EA8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Дворжак А.                Соч.</w:t>
      </w:r>
      <w:proofErr w:type="gramStart"/>
      <w:r>
        <w:rPr>
          <w:rFonts w:ascii="Times New Roman" w:eastAsia="Geeza Pro" w:hAnsi="Times New Roman"/>
          <w:szCs w:val="28"/>
        </w:rPr>
        <w:t>101  Юмореска</w:t>
      </w:r>
      <w:proofErr w:type="gramEnd"/>
      <w:r>
        <w:rPr>
          <w:rFonts w:ascii="Times New Roman" w:eastAsia="Geeza Pro" w:hAnsi="Times New Roman"/>
          <w:szCs w:val="28"/>
        </w:rPr>
        <w:t xml:space="preserve"> N 7</w:t>
      </w:r>
    </w:p>
    <w:p w14:paraId="4E838CEA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Мак -</w:t>
      </w:r>
      <w:proofErr w:type="spellStart"/>
      <w:r>
        <w:rPr>
          <w:rFonts w:ascii="Times New Roman" w:eastAsia="Geeza Pro" w:hAnsi="Times New Roman"/>
          <w:szCs w:val="28"/>
        </w:rPr>
        <w:t>Доуэлл</w:t>
      </w:r>
      <w:proofErr w:type="spellEnd"/>
      <w:r>
        <w:rPr>
          <w:rFonts w:ascii="Times New Roman" w:eastAsia="Geeza Pro" w:hAnsi="Times New Roman"/>
          <w:szCs w:val="28"/>
        </w:rPr>
        <w:t xml:space="preserve"> Э.          Соч.46 №2 «Вечное движение»</w:t>
      </w:r>
    </w:p>
    <w:p w14:paraId="27C1DB74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Мендельсон Ф.          Песни без слов (по выбору)</w:t>
      </w:r>
    </w:p>
    <w:p w14:paraId="530CC0F0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Прокофьев С.            Гавот из балета "Золушка"</w:t>
      </w:r>
    </w:p>
    <w:p w14:paraId="2B52A230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Рахманинов С.           Вальс Ля мажор, Мелодия, Полька</w:t>
      </w:r>
    </w:p>
    <w:p w14:paraId="1C24CD9A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Фильд</w:t>
      </w:r>
      <w:proofErr w:type="spellEnd"/>
      <w:r>
        <w:rPr>
          <w:rFonts w:ascii="Times New Roman" w:eastAsia="Geeza Pro" w:hAnsi="Times New Roman"/>
          <w:szCs w:val="28"/>
        </w:rPr>
        <w:t xml:space="preserve"> Д.                    Ноктюрны</w:t>
      </w:r>
    </w:p>
    <w:p w14:paraId="4AF04F55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Чайковский П.           Русская пляска</w:t>
      </w:r>
    </w:p>
    <w:p w14:paraId="0020472D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Шопен Ф.                   Ноктюрн ми минор, фа минор</w:t>
      </w:r>
    </w:p>
    <w:p w14:paraId="71572DE9" w14:textId="77777777" w:rsidR="00996B04" w:rsidRDefault="00996B04" w:rsidP="00996B04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Полонез до-диез минор</w:t>
      </w:r>
    </w:p>
    <w:p w14:paraId="38893610" w14:textId="77777777" w:rsidR="00996B04" w:rsidRDefault="00996B04" w:rsidP="00996B04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Вальсы (по выбору)</w:t>
      </w:r>
    </w:p>
    <w:p w14:paraId="02EBD3C4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Шуберт Ф.                  Экспромты соч. 90</w:t>
      </w:r>
    </w:p>
    <w:p w14:paraId="2C27B26A" w14:textId="77777777" w:rsidR="00996B04" w:rsidRDefault="00996B04" w:rsidP="00996B04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Соч.142 Экспромты Ля-бемоль мажор</w:t>
      </w:r>
    </w:p>
    <w:p w14:paraId="09F4466F" w14:textId="77777777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Шуман Р.                     Соч.124 Листки из альбома: Колыбельная,</w:t>
      </w:r>
    </w:p>
    <w:p w14:paraId="7B3EC419" w14:textId="77777777" w:rsidR="00996B04" w:rsidRDefault="00996B04" w:rsidP="00996B04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Вальс ля минор, Эльф, Бурлеска</w:t>
      </w:r>
    </w:p>
    <w:p w14:paraId="31F5E0A1" w14:textId="7962BCD9" w:rsidR="00996B04" w:rsidRDefault="00996B04" w:rsidP="00996B0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Щедрин Р.            </w:t>
      </w:r>
      <w:r w:rsidR="006E2B96">
        <w:rPr>
          <w:rFonts w:ascii="Times New Roman" w:eastAsia="Geeza Pro" w:hAnsi="Times New Roman"/>
          <w:szCs w:val="28"/>
        </w:rPr>
        <w:t xml:space="preserve">       В подражание </w:t>
      </w:r>
      <w:proofErr w:type="spellStart"/>
      <w:r w:rsidR="006E2B96">
        <w:rPr>
          <w:rFonts w:ascii="Times New Roman" w:eastAsia="Geeza Pro" w:hAnsi="Times New Roman"/>
          <w:szCs w:val="28"/>
        </w:rPr>
        <w:t>Альбенису</w:t>
      </w:r>
      <w:proofErr w:type="spellEnd"/>
      <w:r w:rsidR="006E2B96">
        <w:rPr>
          <w:rFonts w:ascii="Times New Roman" w:eastAsia="Geeza Pro" w:hAnsi="Times New Roman"/>
          <w:szCs w:val="28"/>
        </w:rPr>
        <w:t xml:space="preserve">, </w:t>
      </w:r>
      <w:r>
        <w:rPr>
          <w:rFonts w:ascii="Times New Roman" w:eastAsia="Geeza Pro" w:hAnsi="Times New Roman"/>
          <w:szCs w:val="28"/>
        </w:rPr>
        <w:t>Юмореска</w:t>
      </w:r>
    </w:p>
    <w:p w14:paraId="3F8617D5" w14:textId="77777777" w:rsidR="0026433A" w:rsidRPr="0025609E" w:rsidRDefault="00C86C09">
      <w:pPr>
        <w:spacing w:after="0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071D6D8E" w14:textId="3644EF51" w:rsidR="006E01DD" w:rsidRDefault="006E01DD" w:rsidP="006E01DD">
      <w:pPr>
        <w:keepNext/>
        <w:spacing w:line="360" w:lineRule="auto"/>
        <w:rPr>
          <w:rFonts w:ascii="Times New Roman" w:eastAsia="Geeza Pro" w:hAnsi="Times New Roman"/>
          <w:b/>
          <w:szCs w:val="28"/>
        </w:rPr>
      </w:pPr>
      <w:r>
        <w:rPr>
          <w:rFonts w:ascii="Times New Roman" w:eastAsia="Geeza Pro" w:hAnsi="Times New Roman"/>
          <w:b/>
          <w:szCs w:val="28"/>
        </w:rPr>
        <w:t xml:space="preserve">Примеры программ переводного </w:t>
      </w:r>
      <w:r w:rsidR="006E2B96">
        <w:rPr>
          <w:rFonts w:ascii="Times New Roman" w:eastAsia="Geeza Pro" w:hAnsi="Times New Roman"/>
          <w:b/>
          <w:szCs w:val="28"/>
        </w:rPr>
        <w:t>экзамен</w:t>
      </w:r>
      <w:r>
        <w:rPr>
          <w:rFonts w:ascii="Times New Roman" w:eastAsia="Geeza Pro" w:hAnsi="Times New Roman"/>
          <w:b/>
          <w:szCs w:val="28"/>
        </w:rPr>
        <w:t>а:</w:t>
      </w:r>
    </w:p>
    <w:p w14:paraId="295B04B0" w14:textId="77777777" w:rsidR="0026433A" w:rsidRPr="001554E6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1554E6">
        <w:rPr>
          <w:rFonts w:ascii="Times New Roman" w:hAnsi="Times New Roman" w:cs="Times New Roman"/>
          <w:i/>
          <w:u w:val="single"/>
        </w:rPr>
        <w:t>Вариант</w:t>
      </w:r>
      <w:r w:rsidRPr="001554E6">
        <w:rPr>
          <w:rFonts w:ascii="Times New Roman" w:eastAsia="Times New Roman" w:hAnsi="Times New Roman" w:cs="Times New Roman"/>
          <w:i/>
          <w:u w:val="single"/>
        </w:rPr>
        <w:t xml:space="preserve"> 1 </w:t>
      </w:r>
    </w:p>
    <w:p w14:paraId="6EF497DD" w14:textId="1FC17FA5" w:rsidR="0026433A" w:rsidRPr="0025609E" w:rsidRDefault="00C86C09" w:rsidP="006E01DD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Трехголосная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инвенция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</w:p>
    <w:p w14:paraId="3872DFDD" w14:textId="77777777" w:rsidR="00BA0BA6" w:rsidRDefault="00C86C09">
      <w:pPr>
        <w:ind w:left="-5" w:right="215"/>
        <w:rPr>
          <w:rFonts w:ascii="Times New Roman" w:hAnsi="Times New Roman" w:cs="Times New Roman"/>
        </w:rPr>
      </w:pPr>
      <w:proofErr w:type="spellStart"/>
      <w:r w:rsidRPr="0025609E">
        <w:rPr>
          <w:rFonts w:ascii="Times New Roman" w:hAnsi="Times New Roman" w:cs="Times New Roman"/>
        </w:rPr>
        <w:t>Клементи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</w:t>
      </w:r>
      <w:r w:rsidRPr="0025609E">
        <w:rPr>
          <w:rFonts w:ascii="Times New Roman" w:eastAsia="Times New Roman" w:hAnsi="Times New Roman" w:cs="Times New Roman"/>
        </w:rPr>
        <w:t>.</w:t>
      </w:r>
      <w:r w:rsidR="001554E6">
        <w:rPr>
          <w:rFonts w:ascii="Times New Roman" w:eastAsia="Times New Roman" w:hAnsi="Times New Roman" w:cs="Times New Roman"/>
        </w:rPr>
        <w:t xml:space="preserve"> Сон</w:t>
      </w:r>
      <w:r w:rsidRPr="0025609E">
        <w:rPr>
          <w:rFonts w:ascii="Times New Roman" w:hAnsi="Times New Roman" w:cs="Times New Roman"/>
        </w:rPr>
        <w:t>атина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</w:p>
    <w:p w14:paraId="2A02EE63" w14:textId="77777777" w:rsidR="0026433A" w:rsidRPr="0025609E" w:rsidRDefault="00BA0BA6" w:rsidP="00BA0BA6">
      <w:pPr>
        <w:spacing w:after="0" w:line="359" w:lineRule="auto"/>
        <w:ind w:left="-5" w:right="2667"/>
        <w:jc w:val="left"/>
        <w:rPr>
          <w:rFonts w:ascii="Times New Roman" w:hAnsi="Times New Roman" w:cs="Times New Roman"/>
        </w:rPr>
      </w:pPr>
      <w:proofErr w:type="spellStart"/>
      <w:r w:rsidRPr="0025609E">
        <w:rPr>
          <w:rFonts w:ascii="Times New Roman" w:hAnsi="Times New Roman" w:cs="Times New Roman"/>
        </w:rPr>
        <w:t>Дакен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</w:t>
      </w:r>
      <w:r w:rsidRPr="0025609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«К</w:t>
      </w:r>
      <w:r w:rsidRPr="0025609E">
        <w:rPr>
          <w:rFonts w:ascii="Times New Roman" w:hAnsi="Times New Roman" w:cs="Times New Roman"/>
        </w:rPr>
        <w:t>укушка</w:t>
      </w:r>
      <w:r w:rsidRPr="0025609E">
        <w:rPr>
          <w:rFonts w:ascii="Times New Roman" w:eastAsia="Times New Roman" w:hAnsi="Times New Roman" w:cs="Times New Roman"/>
        </w:rPr>
        <w:t xml:space="preserve">» </w:t>
      </w:r>
      <w:r w:rsidR="00C86C09" w:rsidRPr="0025609E">
        <w:rPr>
          <w:rFonts w:ascii="Times New Roman" w:eastAsia="Times New Roman" w:hAnsi="Times New Roman" w:cs="Times New Roman"/>
        </w:rPr>
        <w:t xml:space="preserve"> </w:t>
      </w:r>
    </w:p>
    <w:p w14:paraId="4D802248" w14:textId="77777777" w:rsidR="0026433A" w:rsidRPr="001554E6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1554E6">
        <w:rPr>
          <w:rFonts w:ascii="Times New Roman" w:hAnsi="Times New Roman" w:cs="Times New Roman"/>
          <w:i/>
          <w:u w:val="single"/>
        </w:rPr>
        <w:lastRenderedPageBreak/>
        <w:t>Вариант</w:t>
      </w:r>
      <w:r w:rsidRPr="001554E6">
        <w:rPr>
          <w:rFonts w:ascii="Times New Roman" w:eastAsia="Times New Roman" w:hAnsi="Times New Roman" w:cs="Times New Roman"/>
          <w:i/>
          <w:u w:val="single"/>
        </w:rPr>
        <w:t xml:space="preserve"> 2 </w:t>
      </w:r>
    </w:p>
    <w:p w14:paraId="471FE0C1" w14:textId="7A417F8F" w:rsidR="0026433A" w:rsidRPr="0025609E" w:rsidRDefault="00C86C09" w:rsidP="006E01DD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="001554E6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Французская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сюита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(2-3 </w:t>
      </w:r>
      <w:r w:rsidRPr="0025609E">
        <w:rPr>
          <w:rFonts w:ascii="Times New Roman" w:hAnsi="Times New Roman" w:cs="Times New Roman"/>
        </w:rPr>
        <w:t>части</w:t>
      </w:r>
      <w:r w:rsidRPr="0025609E">
        <w:rPr>
          <w:rFonts w:ascii="Times New Roman" w:eastAsia="Times New Roman" w:hAnsi="Times New Roman" w:cs="Times New Roman"/>
        </w:rPr>
        <w:t xml:space="preserve">) </w:t>
      </w:r>
    </w:p>
    <w:p w14:paraId="2CFE2F18" w14:textId="77777777" w:rsidR="0026433A" w:rsidRDefault="00C86C09">
      <w:pPr>
        <w:ind w:left="-5" w:right="215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Гайдн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Й</w:t>
      </w:r>
      <w:r w:rsidR="001554E6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2E618389" w14:textId="77777777" w:rsidR="00BA0BA6" w:rsidRPr="0025609E" w:rsidRDefault="00BA0BA6" w:rsidP="00BA0BA6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Чайковский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Русская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пляска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6DFFF41C" w14:textId="77777777" w:rsidR="00BA0BA6" w:rsidRPr="0025609E" w:rsidRDefault="00BA0BA6">
      <w:pPr>
        <w:ind w:left="-5" w:right="215"/>
        <w:rPr>
          <w:rFonts w:ascii="Times New Roman" w:hAnsi="Times New Roman" w:cs="Times New Roman"/>
        </w:rPr>
      </w:pPr>
    </w:p>
    <w:p w14:paraId="0F44D21B" w14:textId="77777777" w:rsidR="0026433A" w:rsidRPr="001554E6" w:rsidRDefault="00C86C09">
      <w:pPr>
        <w:spacing w:after="126"/>
        <w:ind w:left="-5" w:right="0"/>
        <w:jc w:val="left"/>
        <w:rPr>
          <w:rFonts w:ascii="Times New Roman" w:hAnsi="Times New Roman" w:cs="Times New Roman"/>
        </w:rPr>
      </w:pPr>
      <w:r w:rsidRPr="001554E6">
        <w:rPr>
          <w:rFonts w:ascii="Times New Roman" w:hAnsi="Times New Roman" w:cs="Times New Roman"/>
          <w:i/>
          <w:u w:val="single"/>
        </w:rPr>
        <w:t>Вариант</w:t>
      </w:r>
      <w:r w:rsidRPr="001554E6">
        <w:rPr>
          <w:rFonts w:ascii="Times New Roman" w:eastAsia="Times New Roman" w:hAnsi="Times New Roman" w:cs="Times New Roman"/>
          <w:i/>
          <w:u w:val="single"/>
        </w:rPr>
        <w:t xml:space="preserve"> 3</w:t>
      </w:r>
      <w:r w:rsidRPr="001554E6">
        <w:rPr>
          <w:rFonts w:ascii="Times New Roman" w:hAnsi="Times New Roman" w:cs="Times New Roman"/>
        </w:rPr>
        <w:t xml:space="preserve"> </w:t>
      </w:r>
    </w:p>
    <w:p w14:paraId="691DEA38" w14:textId="0F16ED6D" w:rsidR="0026433A" w:rsidRPr="0025609E" w:rsidRDefault="00C86C09" w:rsidP="006E01DD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="001554E6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ХТК</w:t>
      </w:r>
      <w:r w:rsidRPr="0025609E">
        <w:rPr>
          <w:rFonts w:ascii="Times New Roman" w:eastAsia="Times New Roman" w:hAnsi="Times New Roman" w:cs="Times New Roman"/>
        </w:rPr>
        <w:t xml:space="preserve"> 1-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фуга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бемоль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6E01DD">
        <w:rPr>
          <w:rFonts w:ascii="Times New Roman" w:hAnsi="Times New Roman" w:cs="Times New Roman"/>
        </w:rPr>
        <w:t>мажор</w:t>
      </w:r>
    </w:p>
    <w:p w14:paraId="3BAF63B3" w14:textId="77777777" w:rsidR="0026433A" w:rsidRDefault="00140D67" w:rsidP="00140D67">
      <w:pPr>
        <w:ind w:left="0" w:right="215" w:firstLine="0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Моцарт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Соната</w:t>
      </w:r>
      <w:r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Си</w:t>
      </w:r>
      <w:proofErr w:type="gramEnd"/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бемоль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 xml:space="preserve">    </w:t>
      </w:r>
    </w:p>
    <w:p w14:paraId="52909F72" w14:textId="77777777" w:rsidR="001554E6" w:rsidRPr="0025609E" w:rsidRDefault="00140D67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Щедрин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</w:t>
      </w:r>
      <w:r w:rsidRPr="0025609E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В п</w:t>
      </w:r>
      <w:r w:rsidRPr="0025609E">
        <w:rPr>
          <w:rFonts w:ascii="Times New Roman" w:hAnsi="Times New Roman" w:cs="Times New Roman"/>
        </w:rPr>
        <w:t>одражание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609E">
        <w:rPr>
          <w:rFonts w:ascii="Times New Roman" w:hAnsi="Times New Roman" w:cs="Times New Roman"/>
        </w:rPr>
        <w:t>Альбенису</w:t>
      </w:r>
      <w:proofErr w:type="spellEnd"/>
    </w:p>
    <w:p w14:paraId="1141B4F4" w14:textId="77777777" w:rsidR="0026433A" w:rsidRPr="0025609E" w:rsidRDefault="0026433A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</w:p>
    <w:p w14:paraId="20C7B4A2" w14:textId="77777777" w:rsidR="0026433A" w:rsidRPr="0025609E" w:rsidRDefault="00C86C09">
      <w:pPr>
        <w:spacing w:after="1"/>
        <w:ind w:left="-5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7 </w:t>
      </w:r>
      <w:r w:rsidRPr="0025609E">
        <w:rPr>
          <w:rFonts w:ascii="Times New Roman" w:hAnsi="Times New Roman" w:cs="Times New Roman"/>
          <w:b/>
        </w:rPr>
        <w:t>класс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235" w:type="dxa"/>
        <w:tblInd w:w="0" w:type="dxa"/>
        <w:tblCellMar>
          <w:bottom w:w="1" w:type="dxa"/>
        </w:tblCellMar>
        <w:tblLook w:val="04A0" w:firstRow="1" w:lastRow="0" w:firstColumn="1" w:lastColumn="0" w:noHBand="0" w:noVBand="1"/>
      </w:tblPr>
      <w:tblGrid>
        <w:gridCol w:w="4320"/>
        <w:gridCol w:w="720"/>
        <w:gridCol w:w="3195"/>
      </w:tblGrid>
      <w:tr w:rsidR="0026433A" w:rsidRPr="0025609E" w14:paraId="6DA51FE2" w14:textId="77777777">
        <w:trPr>
          <w:trHeight w:val="369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86962FA" w14:textId="77777777" w:rsidR="0026433A" w:rsidRPr="001554E6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554E6">
              <w:rPr>
                <w:rFonts w:ascii="Times New Roman" w:hAnsi="Times New Roman" w:cs="Times New Roman"/>
              </w:rPr>
              <w:t>Специальность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и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чтение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с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листа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E06C62B" w14:textId="77777777" w:rsidR="0026433A" w:rsidRPr="001554E6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14ED460D" w14:textId="77777777" w:rsidR="0026433A" w:rsidRPr="001554E6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554E6">
              <w:rPr>
                <w:rFonts w:ascii="Times New Roman" w:eastAsia="Times New Roman" w:hAnsi="Times New Roman" w:cs="Times New Roman"/>
              </w:rPr>
              <w:t xml:space="preserve"> 2,5 </w:t>
            </w:r>
            <w:r w:rsidRPr="001554E6">
              <w:rPr>
                <w:rFonts w:ascii="Times New Roman" w:hAnsi="Times New Roman" w:cs="Times New Roman"/>
              </w:rPr>
              <w:t>часа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в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неделю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5DAD428C" w14:textId="77777777">
        <w:trPr>
          <w:trHeight w:val="48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52606" w14:textId="77777777" w:rsidR="0026433A" w:rsidRPr="001554E6" w:rsidRDefault="00C86C09">
            <w:pPr>
              <w:tabs>
                <w:tab w:val="center" w:pos="360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554E6">
              <w:rPr>
                <w:rFonts w:ascii="Times New Roman" w:hAnsi="Times New Roman" w:cs="Times New Roman"/>
              </w:rPr>
              <w:t>Самостоятельная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1554E6">
              <w:rPr>
                <w:rFonts w:ascii="Times New Roman" w:hAnsi="Times New Roman" w:cs="Times New Roman"/>
              </w:rPr>
              <w:t>работа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 </w:t>
            </w:r>
            <w:r w:rsidRPr="001554E6">
              <w:rPr>
                <w:rFonts w:ascii="Times New Roman" w:eastAsia="Times New Roman" w:hAnsi="Times New Roman" w:cs="Times New Roman"/>
              </w:rPr>
              <w:tab/>
            </w:r>
            <w:proofErr w:type="gramEnd"/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09703" w14:textId="77777777" w:rsidR="0026433A" w:rsidRPr="001554E6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E180A" w14:textId="72382678" w:rsidR="0026433A" w:rsidRPr="001554E6" w:rsidRDefault="00C86C09">
            <w:pPr>
              <w:spacing w:after="0"/>
              <w:ind w:left="0" w:right="0" w:firstLine="0"/>
              <w:rPr>
                <w:rFonts w:ascii="Times New Roman" w:hAnsi="Times New Roman" w:cs="Times New Roman"/>
              </w:rPr>
            </w:pP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не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менее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="00E326F7">
              <w:rPr>
                <w:rFonts w:ascii="Times New Roman" w:eastAsia="Times New Roman" w:hAnsi="Times New Roman" w:cs="Times New Roman"/>
              </w:rPr>
              <w:t>4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часов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в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54E6">
              <w:rPr>
                <w:rFonts w:ascii="Times New Roman" w:hAnsi="Times New Roman" w:cs="Times New Roman"/>
              </w:rPr>
              <w:t>неделю</w:t>
            </w:r>
            <w:r w:rsidRPr="001554E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7C66EC94" w14:textId="77777777">
        <w:trPr>
          <w:trHeight w:val="369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EEC12" w14:textId="77777777" w:rsidR="0026433A" w:rsidRPr="00145E91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45E91">
              <w:rPr>
                <w:rFonts w:ascii="Times New Roman" w:hAnsi="Times New Roman" w:cs="Times New Roman"/>
              </w:rPr>
              <w:t>Консультации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по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специальности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34801" w14:textId="77777777" w:rsidR="0026433A" w:rsidRPr="00145E91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E238F" w14:textId="77777777" w:rsidR="0026433A" w:rsidRPr="00145E91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45E91">
              <w:rPr>
                <w:rFonts w:ascii="Times New Roman" w:eastAsia="Times New Roman" w:hAnsi="Times New Roman" w:cs="Times New Roman"/>
              </w:rPr>
              <w:t xml:space="preserve"> 8 </w:t>
            </w:r>
            <w:r w:rsidRPr="00145E91">
              <w:rPr>
                <w:rFonts w:ascii="Times New Roman" w:hAnsi="Times New Roman" w:cs="Times New Roman"/>
              </w:rPr>
              <w:t>часов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в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год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01557E1" w14:textId="77777777" w:rsidR="00251489" w:rsidRDefault="00251489" w:rsidP="00ED0A88">
      <w:pPr>
        <w:ind w:left="730" w:right="215"/>
        <w:rPr>
          <w:rFonts w:ascii="Times New Roman" w:hAnsi="Times New Roman" w:cs="Times New Roman"/>
        </w:rPr>
      </w:pPr>
    </w:p>
    <w:p w14:paraId="0E70634E" w14:textId="781A32A2" w:rsidR="00ED0A88" w:rsidRPr="0025609E" w:rsidRDefault="00ED0A88" w:rsidP="00ED0A88">
      <w:pPr>
        <w:ind w:left="730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Требования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</w:t>
      </w:r>
      <w:r w:rsidRPr="0025609E">
        <w:rPr>
          <w:rFonts w:ascii="Times New Roman" w:eastAsia="Times New Roman" w:hAnsi="Times New Roman" w:cs="Times New Roman"/>
        </w:rPr>
        <w:t xml:space="preserve">: </w:t>
      </w:r>
    </w:p>
    <w:p w14:paraId="089E70C5" w14:textId="77777777" w:rsidR="00ED0A88" w:rsidRPr="0025609E" w:rsidRDefault="00ED0A88" w:rsidP="00280FAD">
      <w:pPr>
        <w:numPr>
          <w:ilvl w:val="1"/>
          <w:numId w:val="7"/>
        </w:numPr>
        <w:ind w:right="215" w:hanging="16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2-</w:t>
      </w:r>
      <w:r w:rsidRPr="0025609E">
        <w:rPr>
          <w:rFonts w:ascii="Times New Roman" w:eastAsia="Times New Roman" w:hAnsi="Times New Roman" w:cs="Times New Roman"/>
        </w:rPr>
        <w:t xml:space="preserve">3 </w:t>
      </w:r>
      <w:r w:rsidRPr="0025609E">
        <w:rPr>
          <w:rFonts w:ascii="Times New Roman" w:hAnsi="Times New Roman" w:cs="Times New Roman"/>
        </w:rPr>
        <w:t>полифонических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4158E958" w14:textId="77777777" w:rsidR="00ED0A88" w:rsidRPr="0025609E" w:rsidRDefault="00ED0A88" w:rsidP="00280FAD">
      <w:pPr>
        <w:numPr>
          <w:ilvl w:val="1"/>
          <w:numId w:val="7"/>
        </w:numPr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</w:rPr>
        <w:t xml:space="preserve">произведения </w:t>
      </w:r>
      <w:r>
        <w:rPr>
          <w:rFonts w:ascii="Times New Roman" w:hAnsi="Times New Roman" w:cs="Times New Roman"/>
        </w:rPr>
        <w:t>крупной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формы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0AFC9C27" w14:textId="1E5EC5F7" w:rsidR="00ED0A88" w:rsidRPr="00107E80" w:rsidRDefault="00ED0A88" w:rsidP="00280FAD">
      <w:pPr>
        <w:numPr>
          <w:ilvl w:val="1"/>
          <w:numId w:val="7"/>
        </w:numPr>
        <w:spacing w:after="0" w:line="358" w:lineRule="auto"/>
        <w:ind w:right="215" w:hanging="16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4-6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этюдов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17FF4D13" w14:textId="77777777" w:rsidR="00ED0A88" w:rsidRPr="0025609E" w:rsidRDefault="00ED0A88" w:rsidP="00280FAD">
      <w:pPr>
        <w:numPr>
          <w:ilvl w:val="1"/>
          <w:numId w:val="7"/>
        </w:numPr>
        <w:spacing w:after="0" w:line="358" w:lineRule="auto"/>
        <w:ind w:right="215" w:hanging="163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3-4 </w:t>
      </w:r>
      <w:r w:rsidRPr="0025609E">
        <w:rPr>
          <w:rFonts w:ascii="Times New Roman" w:hAnsi="Times New Roman" w:cs="Times New Roman"/>
        </w:rPr>
        <w:t>пьесы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383CA1A0" w14:textId="77777777" w:rsidR="00ED0A88" w:rsidRPr="009A7327" w:rsidRDefault="00ED0A88" w:rsidP="00ED0A88">
      <w:pPr>
        <w:spacing w:after="0" w:line="344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игрой 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ансамбле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гаммами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09115B28" w14:textId="2EB1365A" w:rsidR="00ED0A88" w:rsidRDefault="00251489" w:rsidP="00ED0A88">
      <w:pPr>
        <w:spacing w:after="3" w:line="346" w:lineRule="auto"/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первом полугодии</w:t>
      </w:r>
      <w:r w:rsidR="00ED0A88">
        <w:rPr>
          <w:rFonts w:ascii="Times New Roman" w:hAnsi="Times New Roman" w:cs="Times New Roman"/>
        </w:rPr>
        <w:t>:</w:t>
      </w:r>
    </w:p>
    <w:p w14:paraId="784F3E6C" w14:textId="40C7EF7C" w:rsidR="00ED0A88" w:rsidRPr="00ED0A88" w:rsidRDefault="00ED0A88" w:rsidP="00280FAD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ED0A88">
        <w:rPr>
          <w:rFonts w:ascii="Times New Roman" w:hAnsi="Times New Roman" w:cs="Times New Roman"/>
          <w:szCs w:val="28"/>
        </w:rPr>
        <w:t xml:space="preserve">технический зачет – </w:t>
      </w:r>
      <w:r w:rsidR="001E75C3">
        <w:rPr>
          <w:rFonts w:ascii="Times New Roman" w:hAnsi="Times New Roman" w:cs="Times New Roman"/>
          <w:szCs w:val="28"/>
        </w:rPr>
        <w:t xml:space="preserve">чтение с листа, </w:t>
      </w:r>
      <w:r w:rsidRPr="00ED0A88">
        <w:rPr>
          <w:rFonts w:ascii="Times New Roman" w:hAnsi="Times New Roman" w:cs="Times New Roman"/>
          <w:szCs w:val="28"/>
        </w:rPr>
        <w:t xml:space="preserve">гаммы в тональностях до 6 знаков (в миноре на один знак меньше) прямом и противоположном движении, арпеджио короткие, длинные, ломанные, хроматическая гамма в прямом и противоположном движении. Одну из гамм возможно заменить 11 видами арпеджио. В терцию, дециму и сексту в прямом движении в мажорных тональностях (в минорных тональностях данные гаммы не исполняются). Темп от 90 уд. /мин. (четверть). </w:t>
      </w:r>
      <w:r>
        <w:rPr>
          <w:rFonts w:ascii="Times New Roman" w:hAnsi="Times New Roman" w:cs="Times New Roman"/>
          <w:szCs w:val="28"/>
        </w:rPr>
        <w:t>Гамма исполняется шестнадцатыми;</w:t>
      </w:r>
    </w:p>
    <w:p w14:paraId="0DE4BAF1" w14:textId="6485B3CA" w:rsidR="00ED0A88" w:rsidRPr="00ED0A88" w:rsidRDefault="00ED0A88" w:rsidP="00280FAD">
      <w:pPr>
        <w:pStyle w:val="a3"/>
        <w:numPr>
          <w:ilvl w:val="0"/>
          <w:numId w:val="21"/>
        </w:numPr>
        <w:rPr>
          <w:rFonts w:ascii="Times New Roman" w:hAnsi="Times New Roman" w:cs="Times New Roman"/>
          <w:szCs w:val="28"/>
        </w:rPr>
      </w:pPr>
      <w:r w:rsidRPr="00ED0A88">
        <w:rPr>
          <w:rFonts w:ascii="Times New Roman" w:hAnsi="Times New Roman" w:cs="Times New Roman"/>
          <w:szCs w:val="28"/>
        </w:rPr>
        <w:t>академический зачет – полифония, пьеса.</w:t>
      </w:r>
    </w:p>
    <w:p w14:paraId="1AE46414" w14:textId="77777777" w:rsidR="00ED0A88" w:rsidRDefault="00ED0A88" w:rsidP="00ED0A88">
      <w:pPr>
        <w:spacing w:after="0" w:line="343" w:lineRule="auto"/>
        <w:ind w:left="-15" w:right="215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втором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полугодии</w:t>
      </w:r>
      <w:r>
        <w:rPr>
          <w:rFonts w:ascii="Times New Roman" w:eastAsia="Times New Roman" w:hAnsi="Times New Roman" w:cs="Times New Roman"/>
        </w:rPr>
        <w:t>:</w:t>
      </w:r>
    </w:p>
    <w:p w14:paraId="46E01367" w14:textId="77777777" w:rsidR="00ED0A88" w:rsidRDefault="00ED0A88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 w:rsidRPr="00894E2F">
        <w:rPr>
          <w:rFonts w:ascii="Times New Roman" w:eastAsia="Times New Roman" w:hAnsi="Times New Roman" w:cs="Times New Roman"/>
        </w:rPr>
        <w:t xml:space="preserve">технический </w:t>
      </w:r>
      <w:r w:rsidRPr="00894E2F">
        <w:rPr>
          <w:rFonts w:ascii="Times New Roman" w:hAnsi="Times New Roman" w:cs="Times New Roman"/>
        </w:rPr>
        <w:t>зачет (требования как в первом полугодии)</w:t>
      </w:r>
      <w:r>
        <w:rPr>
          <w:rFonts w:ascii="Times New Roman" w:hAnsi="Times New Roman" w:cs="Times New Roman"/>
        </w:rPr>
        <w:t>, чтение с листа, термины</w:t>
      </w:r>
      <w:r w:rsidRPr="00894E2F">
        <w:rPr>
          <w:rFonts w:ascii="Times New Roman" w:hAnsi="Times New Roman" w:cs="Times New Roman"/>
        </w:rPr>
        <w:t>;</w:t>
      </w:r>
    </w:p>
    <w:p w14:paraId="1D5542D7" w14:textId="29C9F682" w:rsidR="00ED0A88" w:rsidRPr="00894E2F" w:rsidRDefault="00ED0A88" w:rsidP="00280FAD">
      <w:pPr>
        <w:pStyle w:val="a3"/>
        <w:numPr>
          <w:ilvl w:val="0"/>
          <w:numId w:val="17"/>
        </w:numPr>
        <w:spacing w:after="0" w:line="343" w:lineRule="auto"/>
        <w:ind w:right="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зачет по ансамблю – 1-2 произведения</w:t>
      </w:r>
      <w:r w:rsidR="00566E55">
        <w:rPr>
          <w:rFonts w:ascii="Times New Roman" w:hAnsi="Times New Roman" w:cs="Times New Roman"/>
        </w:rPr>
        <w:t xml:space="preserve">, </w:t>
      </w:r>
      <w:r w:rsidR="00A45499">
        <w:rPr>
          <w:rFonts w:ascii="Times New Roman" w:hAnsi="Times New Roman" w:cs="Times New Roman"/>
        </w:rPr>
        <w:t xml:space="preserve">по </w:t>
      </w:r>
      <w:r w:rsidR="00566E55">
        <w:rPr>
          <w:rFonts w:ascii="Times New Roman" w:hAnsi="Times New Roman" w:cs="Times New Roman"/>
        </w:rPr>
        <w:t>концертмейстерскому классу</w:t>
      </w:r>
      <w:r w:rsidR="001C459A">
        <w:rPr>
          <w:rFonts w:ascii="Times New Roman" w:hAnsi="Times New Roman" w:cs="Times New Roman"/>
        </w:rPr>
        <w:t xml:space="preserve"> – 2 произведения (вокальный и инструментальный аккомпанемент)</w:t>
      </w:r>
      <w:r>
        <w:rPr>
          <w:rFonts w:ascii="Times New Roman" w:hAnsi="Times New Roman" w:cs="Times New Roman"/>
        </w:rPr>
        <w:t>;</w:t>
      </w:r>
    </w:p>
    <w:p w14:paraId="6AF20593" w14:textId="24279954" w:rsidR="00ED0A88" w:rsidRPr="00EB3325" w:rsidRDefault="00ED0A88" w:rsidP="00280FAD">
      <w:pPr>
        <w:pStyle w:val="a3"/>
        <w:numPr>
          <w:ilvl w:val="0"/>
          <w:numId w:val="17"/>
        </w:numPr>
        <w:spacing w:after="0" w:line="343" w:lineRule="auto"/>
        <w:ind w:right="0"/>
        <w:jc w:val="left"/>
        <w:rPr>
          <w:rFonts w:ascii="Times New Roman" w:hAnsi="Times New Roman" w:cs="Times New Roman"/>
          <w:u w:val="single"/>
        </w:rPr>
      </w:pPr>
      <w:r w:rsidRPr="00EB3325">
        <w:rPr>
          <w:rFonts w:ascii="Times New Roman" w:hAnsi="Times New Roman" w:cs="Times New Roman"/>
        </w:rPr>
        <w:t>переводной</w:t>
      </w:r>
      <w:r w:rsidRPr="00EB3325">
        <w:rPr>
          <w:rFonts w:ascii="Times New Roman" w:eastAsia="Times New Roman" w:hAnsi="Times New Roman" w:cs="Times New Roman"/>
        </w:rPr>
        <w:t xml:space="preserve"> </w:t>
      </w:r>
      <w:r w:rsidR="006E2B96">
        <w:rPr>
          <w:rFonts w:ascii="Times New Roman" w:hAnsi="Times New Roman" w:cs="Times New Roman"/>
        </w:rPr>
        <w:t>экзамен</w:t>
      </w:r>
      <w:r w:rsidRPr="00EB3325">
        <w:rPr>
          <w:rFonts w:ascii="Times New Roman" w:hAnsi="Times New Roman" w:cs="Times New Roman"/>
        </w:rPr>
        <w:t xml:space="preserve"> – </w:t>
      </w:r>
      <w:r w:rsidRPr="00EB3325">
        <w:rPr>
          <w:rFonts w:ascii="Times New Roman" w:eastAsia="Times New Roman" w:hAnsi="Times New Roman" w:cs="Times New Roman"/>
        </w:rPr>
        <w:t>полифония, крупная форма, пьеса.</w:t>
      </w:r>
    </w:p>
    <w:p w14:paraId="76EEF09D" w14:textId="77777777" w:rsidR="0026433A" w:rsidRPr="0025609E" w:rsidRDefault="00C86C09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4703B95C" w14:textId="77777777" w:rsidR="004C7E13" w:rsidRDefault="004C7E13" w:rsidP="004C7E13">
      <w:pPr>
        <w:spacing w:line="360" w:lineRule="auto"/>
        <w:rPr>
          <w:rFonts w:ascii="Times New Roman" w:eastAsia="Helvetica" w:hAnsi="Times New Roman"/>
          <w:b/>
          <w:szCs w:val="28"/>
        </w:rPr>
      </w:pPr>
      <w:r>
        <w:rPr>
          <w:rFonts w:ascii="Times New Roman" w:eastAsia="Helvetica" w:hAnsi="Times New Roman"/>
          <w:b/>
          <w:szCs w:val="28"/>
        </w:rPr>
        <w:t>Примерный репертуарный список:</w:t>
      </w:r>
    </w:p>
    <w:p w14:paraId="74EAD436" w14:textId="280ED486" w:rsidR="004C7E13" w:rsidRDefault="004C7E13" w:rsidP="00280FAD">
      <w:pPr>
        <w:pStyle w:val="15"/>
        <w:numPr>
          <w:ilvl w:val="0"/>
          <w:numId w:val="26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Полифонические произведения</w:t>
      </w:r>
      <w:r w:rsidR="00025FA2"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 xml:space="preserve"> </w:t>
      </w:r>
    </w:p>
    <w:p w14:paraId="6FDC1AFE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И.С.             Трехголосные инвенции, Французские сюиты,</w:t>
      </w:r>
    </w:p>
    <w:p w14:paraId="6A047A62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Английские сюиты ля минор, соль минор</w:t>
      </w:r>
    </w:p>
    <w:p w14:paraId="48D7E209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ХТК 1-й том, Прелюдии и фуги (по выбору)</w:t>
      </w:r>
    </w:p>
    <w:p w14:paraId="1D074458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proofErr w:type="gramStart"/>
      <w:r>
        <w:rPr>
          <w:rFonts w:ascii="Times New Roman" w:eastAsia="Geeza Pro" w:hAnsi="Times New Roman"/>
          <w:szCs w:val="28"/>
        </w:rPr>
        <w:t>ХТК  2</w:t>
      </w:r>
      <w:proofErr w:type="gramEnd"/>
      <w:r>
        <w:rPr>
          <w:rFonts w:ascii="Times New Roman" w:eastAsia="Geeza Pro" w:hAnsi="Times New Roman"/>
          <w:szCs w:val="28"/>
        </w:rPr>
        <w:t>-й том, Прелюдии и фуги: до минор, ре минор,</w:t>
      </w:r>
    </w:p>
    <w:p w14:paraId="3AD5ABFA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Ми-бемоль мажор, Соль мажор, ля минор</w:t>
      </w:r>
    </w:p>
    <w:p w14:paraId="32335EA7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Шостакович Д.   Прелюдии и фуги: Ре мажор, До мажор, ля минор,</w:t>
      </w:r>
    </w:p>
    <w:p w14:paraId="0D4E1863" w14:textId="0EC567A8" w:rsidR="004C7E13" w:rsidRDefault="008F5648" w:rsidP="008F5648">
      <w:pPr>
        <w:spacing w:line="360" w:lineRule="auto"/>
        <w:ind w:left="360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Ми мажор, соль минор</w:t>
      </w:r>
    </w:p>
    <w:p w14:paraId="080A5407" w14:textId="77777777" w:rsidR="004C7E13" w:rsidRDefault="004C7E13" w:rsidP="00280FAD">
      <w:pPr>
        <w:pStyle w:val="15"/>
        <w:numPr>
          <w:ilvl w:val="0"/>
          <w:numId w:val="26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Этюды</w:t>
      </w:r>
    </w:p>
    <w:p w14:paraId="0F463DA7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Аренский А.          Соч.74 Этюды до минор, До мажор</w:t>
      </w:r>
    </w:p>
    <w:p w14:paraId="14B7F07C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   Этюды, под ред. </w:t>
      </w:r>
      <w:proofErr w:type="spellStart"/>
      <w:r>
        <w:rPr>
          <w:rFonts w:ascii="Times New Roman" w:eastAsia="Geeza Pro" w:hAnsi="Times New Roman"/>
          <w:szCs w:val="28"/>
        </w:rPr>
        <w:t>Таузига</w:t>
      </w:r>
      <w:proofErr w:type="spellEnd"/>
      <w:r>
        <w:rPr>
          <w:rFonts w:ascii="Times New Roman" w:eastAsia="Geeza Pro" w:hAnsi="Times New Roman"/>
          <w:szCs w:val="28"/>
        </w:rPr>
        <w:t xml:space="preserve"> (по выбору)</w:t>
      </w:r>
    </w:p>
    <w:p w14:paraId="6F917D17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Лист Ф.                   Этюды "Шум леса", "</w:t>
      </w:r>
      <w:proofErr w:type="spellStart"/>
      <w:r>
        <w:rPr>
          <w:rFonts w:ascii="Times New Roman" w:eastAsia="Geeza Pro" w:hAnsi="Times New Roman"/>
          <w:szCs w:val="28"/>
        </w:rPr>
        <w:t>Unsospiro</w:t>
      </w:r>
      <w:proofErr w:type="spellEnd"/>
      <w:r>
        <w:rPr>
          <w:rFonts w:ascii="Times New Roman" w:eastAsia="Geeza Pro" w:hAnsi="Times New Roman"/>
          <w:szCs w:val="28"/>
        </w:rPr>
        <w:t>"</w:t>
      </w:r>
    </w:p>
    <w:p w14:paraId="3B78D677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Мошковский М.     Соч.72 Этюды №№1, 2, 5, 6, 7, 10, 11</w:t>
      </w:r>
    </w:p>
    <w:p w14:paraId="25C8577E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Черни К.                 Соч.</w:t>
      </w:r>
      <w:proofErr w:type="gramStart"/>
      <w:r>
        <w:rPr>
          <w:rFonts w:ascii="Times New Roman" w:eastAsia="Geeza Pro" w:hAnsi="Times New Roman"/>
          <w:szCs w:val="28"/>
        </w:rPr>
        <w:t>740  50</w:t>
      </w:r>
      <w:proofErr w:type="gramEnd"/>
      <w:r>
        <w:rPr>
          <w:rFonts w:ascii="Times New Roman" w:eastAsia="Geeza Pro" w:hAnsi="Times New Roman"/>
          <w:szCs w:val="28"/>
        </w:rPr>
        <w:t xml:space="preserve"> этюдов (по выбору)</w:t>
      </w:r>
    </w:p>
    <w:p w14:paraId="11D14276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Шопен Ф.                Соч.10: №№5, 9, 12; соч.25: №№1, 2, 9</w:t>
      </w:r>
    </w:p>
    <w:p w14:paraId="23EF597F" w14:textId="77777777" w:rsidR="004C7E13" w:rsidRDefault="004C7E13" w:rsidP="00280FAD">
      <w:pPr>
        <w:pStyle w:val="15"/>
        <w:numPr>
          <w:ilvl w:val="0"/>
          <w:numId w:val="26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Крупная форма</w:t>
      </w:r>
    </w:p>
    <w:p w14:paraId="3049328E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 С.                Ля мажор, соль минор</w:t>
      </w:r>
    </w:p>
    <w:p w14:paraId="03254E20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       Сонаты соч.2 №1 Фа минор, соч.10 №1 до минор</w:t>
      </w:r>
    </w:p>
    <w:p w14:paraId="4932E19D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Соч.51 Рондо Соль мажор</w:t>
      </w:r>
    </w:p>
    <w:p w14:paraId="40062286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Концерт N 1 До мажор,1-я часть</w:t>
      </w:r>
    </w:p>
    <w:p w14:paraId="46673B08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Гайдн Й.                 Сонаты (по выбору)</w:t>
      </w:r>
    </w:p>
    <w:p w14:paraId="01507F45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Григ Э.                   Концерт ля минор, 1-я часть</w:t>
      </w:r>
    </w:p>
    <w:p w14:paraId="082F39FC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Соната ми минор, 1-я часть</w:t>
      </w:r>
    </w:p>
    <w:p w14:paraId="16D029B4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   Соната фа-диез минор, 1-я часть</w:t>
      </w:r>
    </w:p>
    <w:p w14:paraId="4ADCA35D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Моцарт В.              Сонаты До мажор №10, Ре мажор №9, Фа мажор №12,</w:t>
      </w:r>
    </w:p>
    <w:p w14:paraId="0D73F520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До мажор №7 (ред. А. Гольденвейзера)</w:t>
      </w:r>
    </w:p>
    <w:p w14:paraId="348F8F9D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Концерты (по выбору)</w:t>
      </w:r>
    </w:p>
    <w:p w14:paraId="02853C5A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Мендельсон Ф.        Рондо-каприччиозо</w:t>
      </w:r>
    </w:p>
    <w:p w14:paraId="4C68F2A8" w14:textId="77777777" w:rsidR="004C7E13" w:rsidRDefault="004C7E13" w:rsidP="004C7E13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Фантазия фа-диез минор, 1-я часть</w:t>
      </w:r>
    </w:p>
    <w:p w14:paraId="7131E615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Концерты соль минор №1, ре минор №2</w:t>
      </w:r>
    </w:p>
    <w:p w14:paraId="22549650" w14:textId="77777777" w:rsidR="004C7E13" w:rsidRDefault="004C7E13" w:rsidP="00280FAD">
      <w:pPr>
        <w:pStyle w:val="15"/>
        <w:numPr>
          <w:ilvl w:val="0"/>
          <w:numId w:val="26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</w:t>
      </w:r>
    </w:p>
    <w:p w14:paraId="22173715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Григ Э.                 Соч.</w:t>
      </w:r>
      <w:proofErr w:type="gramStart"/>
      <w:r>
        <w:rPr>
          <w:rFonts w:ascii="Times New Roman" w:eastAsia="Geeza Pro" w:hAnsi="Times New Roman"/>
          <w:szCs w:val="28"/>
        </w:rPr>
        <w:t>52  «</w:t>
      </w:r>
      <w:proofErr w:type="gramEnd"/>
      <w:r>
        <w:rPr>
          <w:rFonts w:ascii="Times New Roman" w:eastAsia="Geeza Pro" w:hAnsi="Times New Roman"/>
          <w:szCs w:val="28"/>
        </w:rPr>
        <w:t>Сердце поэта»</w:t>
      </w:r>
    </w:p>
    <w:p w14:paraId="6FA8E70F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Соч.19 «Свадебный день в </w:t>
      </w:r>
      <w:proofErr w:type="spellStart"/>
      <w:r>
        <w:rPr>
          <w:rFonts w:ascii="Times New Roman" w:eastAsia="Geeza Pro" w:hAnsi="Times New Roman"/>
          <w:szCs w:val="28"/>
        </w:rPr>
        <w:t>Тролльхаугене</w:t>
      </w:r>
      <w:proofErr w:type="spellEnd"/>
      <w:r>
        <w:rPr>
          <w:rFonts w:ascii="Times New Roman" w:eastAsia="Geeza Pro" w:hAnsi="Times New Roman"/>
          <w:szCs w:val="28"/>
        </w:rPr>
        <w:t>»</w:t>
      </w:r>
    </w:p>
    <w:p w14:paraId="3DB520C3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Дебюсси К.          Арабески Соль мажор, Ми мажор</w:t>
      </w:r>
    </w:p>
    <w:p w14:paraId="68B6AB7C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Мясковский Н.    Соч.31 «Пожелтевшие страницы№</w:t>
      </w:r>
    </w:p>
    <w:p w14:paraId="42DD9B4C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Соч.25 «Причуды» (по выбору)</w:t>
      </w:r>
    </w:p>
    <w:p w14:paraId="4A9B97FD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Прокофьев С.      Соч.25 Гавот </w:t>
      </w:r>
      <w:proofErr w:type="gramStart"/>
      <w:r>
        <w:rPr>
          <w:rFonts w:ascii="Times New Roman" w:eastAsia="Geeza Pro" w:hAnsi="Times New Roman"/>
          <w:szCs w:val="28"/>
        </w:rPr>
        <w:t>из  "</w:t>
      </w:r>
      <w:proofErr w:type="gramEnd"/>
      <w:r>
        <w:rPr>
          <w:rFonts w:ascii="Times New Roman" w:eastAsia="Geeza Pro" w:hAnsi="Times New Roman"/>
          <w:szCs w:val="28"/>
        </w:rPr>
        <w:t>Классической симфонии"</w:t>
      </w:r>
    </w:p>
    <w:p w14:paraId="4E229588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Соч.22 "Мимолетности"</w:t>
      </w:r>
    </w:p>
    <w:p w14:paraId="1FCF6D55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Рахманинов С.      Элегия, Мелодия, Вальс Ля мажор, Полишинель</w:t>
      </w:r>
    </w:p>
    <w:p w14:paraId="73A21112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Шостакович Д.     Соч.</w:t>
      </w:r>
      <w:proofErr w:type="gramStart"/>
      <w:r>
        <w:rPr>
          <w:rFonts w:ascii="Times New Roman" w:eastAsia="Geeza Pro" w:hAnsi="Times New Roman"/>
          <w:szCs w:val="28"/>
        </w:rPr>
        <w:t>1  "</w:t>
      </w:r>
      <w:proofErr w:type="gramEnd"/>
      <w:r>
        <w:rPr>
          <w:rFonts w:ascii="Times New Roman" w:eastAsia="Geeza Pro" w:hAnsi="Times New Roman"/>
          <w:szCs w:val="28"/>
        </w:rPr>
        <w:t>Три фантастических танца"</w:t>
      </w:r>
    </w:p>
    <w:p w14:paraId="2B75CC69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Соч.34   Прелюдии</w:t>
      </w:r>
    </w:p>
    <w:p w14:paraId="612FAF22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Чайковский П.      "Времена года"</w:t>
      </w:r>
    </w:p>
    <w:p w14:paraId="7D5EA721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Соч.10 Юмореска; соч.</w:t>
      </w:r>
      <w:proofErr w:type="gramStart"/>
      <w:r>
        <w:rPr>
          <w:rFonts w:ascii="Times New Roman" w:eastAsia="Geeza Pro" w:hAnsi="Times New Roman"/>
          <w:szCs w:val="28"/>
        </w:rPr>
        <w:t>72  «</w:t>
      </w:r>
      <w:proofErr w:type="gramEnd"/>
      <w:r>
        <w:rPr>
          <w:rFonts w:ascii="Times New Roman" w:eastAsia="Geeza Pro" w:hAnsi="Times New Roman"/>
          <w:szCs w:val="28"/>
        </w:rPr>
        <w:t>Нежные упреки»</w:t>
      </w:r>
    </w:p>
    <w:p w14:paraId="333E9FE4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Шопен Ф.             Ноктюрны: №2 Ми-бемоль мажор, №19 ми минор</w:t>
      </w:r>
    </w:p>
    <w:p w14:paraId="0488ADE5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№15 фа минор</w:t>
      </w:r>
    </w:p>
    <w:p w14:paraId="0A83E949" w14:textId="77777777" w:rsidR="004C7E13" w:rsidRDefault="004C7E13" w:rsidP="004C7E13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Полонезы: соль-диез минор (</w:t>
      </w:r>
      <w:proofErr w:type="spellStart"/>
      <w:r>
        <w:rPr>
          <w:rFonts w:ascii="Times New Roman" w:eastAsia="Geeza Pro" w:hAnsi="Times New Roman"/>
          <w:szCs w:val="28"/>
        </w:rPr>
        <w:t>post</w:t>
      </w:r>
      <w:proofErr w:type="spellEnd"/>
      <w:r>
        <w:rPr>
          <w:rFonts w:ascii="Times New Roman" w:eastAsia="Geeza Pro" w:hAnsi="Times New Roman"/>
          <w:szCs w:val="28"/>
        </w:rPr>
        <w:t>.), до минор</w:t>
      </w:r>
    </w:p>
    <w:p w14:paraId="019946C0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Шопен-Лист        Польские песни</w:t>
      </w:r>
    </w:p>
    <w:p w14:paraId="703BF430" w14:textId="7FA849DE" w:rsidR="004C7E13" w:rsidRDefault="006E2B96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Шуберт Ф.          Соч. 142</w:t>
      </w:r>
      <w:r w:rsidR="004C7E13">
        <w:rPr>
          <w:rFonts w:ascii="Times New Roman" w:eastAsia="Geeza Pro" w:hAnsi="Times New Roman"/>
          <w:szCs w:val="28"/>
        </w:rPr>
        <w:t xml:space="preserve"> Экспромт Си-бемоль мажор</w:t>
      </w:r>
    </w:p>
    <w:p w14:paraId="4713B75F" w14:textId="77777777" w:rsidR="004C7E13" w:rsidRDefault="004C7E13" w:rsidP="004C7E13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Соч.94 Музыкальные моменты</w:t>
      </w:r>
    </w:p>
    <w:p w14:paraId="5A6E861C" w14:textId="77777777" w:rsidR="004C7E13" w:rsidRDefault="004C7E13" w:rsidP="004C7E13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Шуман Р.             "Лесные сцены", "Детские сцены", "Арабески"</w:t>
      </w:r>
    </w:p>
    <w:p w14:paraId="5D5BB3E2" w14:textId="77777777" w:rsidR="00033B7C" w:rsidRDefault="00033B7C">
      <w:pPr>
        <w:spacing w:after="112"/>
        <w:ind w:left="-5" w:right="0"/>
        <w:jc w:val="left"/>
        <w:rPr>
          <w:rFonts w:ascii="Times New Roman" w:hAnsi="Times New Roman" w:cs="Times New Roman"/>
        </w:rPr>
      </w:pPr>
    </w:p>
    <w:p w14:paraId="572C0FC9" w14:textId="17B7D5F3" w:rsidR="00F97534" w:rsidRDefault="00F97534" w:rsidP="00F97534">
      <w:pPr>
        <w:keepNext/>
        <w:spacing w:line="360" w:lineRule="auto"/>
        <w:rPr>
          <w:rFonts w:ascii="Times New Roman" w:eastAsia="Geeza Pro" w:hAnsi="Times New Roman"/>
          <w:b/>
          <w:szCs w:val="28"/>
        </w:rPr>
      </w:pPr>
      <w:r>
        <w:rPr>
          <w:rFonts w:ascii="Times New Roman" w:eastAsia="Geeza Pro" w:hAnsi="Times New Roman"/>
          <w:b/>
          <w:szCs w:val="28"/>
        </w:rPr>
        <w:t>Пр</w:t>
      </w:r>
      <w:r w:rsidR="006E2B96">
        <w:rPr>
          <w:rFonts w:ascii="Times New Roman" w:eastAsia="Geeza Pro" w:hAnsi="Times New Roman"/>
          <w:b/>
          <w:szCs w:val="28"/>
        </w:rPr>
        <w:t>имеры программ переводного экзамен</w:t>
      </w:r>
      <w:r>
        <w:rPr>
          <w:rFonts w:ascii="Times New Roman" w:eastAsia="Geeza Pro" w:hAnsi="Times New Roman"/>
          <w:b/>
          <w:szCs w:val="28"/>
        </w:rPr>
        <w:t>а:</w:t>
      </w:r>
    </w:p>
    <w:p w14:paraId="7706FA65" w14:textId="77777777" w:rsidR="0026433A" w:rsidRPr="00033B7C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033B7C">
        <w:rPr>
          <w:rFonts w:ascii="Times New Roman" w:hAnsi="Times New Roman" w:cs="Times New Roman"/>
          <w:i/>
          <w:u w:val="single"/>
        </w:rPr>
        <w:t>Вариант</w:t>
      </w:r>
      <w:r w:rsidRPr="00033B7C">
        <w:rPr>
          <w:rFonts w:ascii="Times New Roman" w:eastAsia="Times New Roman" w:hAnsi="Times New Roman" w:cs="Times New Roman"/>
          <w:i/>
          <w:u w:val="single"/>
        </w:rPr>
        <w:t xml:space="preserve"> 1 </w:t>
      </w:r>
    </w:p>
    <w:p w14:paraId="3E63B646" w14:textId="76AE12E5" w:rsidR="0026433A" w:rsidRPr="0025609E" w:rsidRDefault="00C86C09" w:rsidP="00F97534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>.</w:t>
      </w:r>
      <w:r w:rsidR="00033B7C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Трехголосная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инвенция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="006E2B96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  </w:t>
      </w:r>
    </w:p>
    <w:p w14:paraId="12546191" w14:textId="77777777" w:rsidR="0026433A" w:rsidRDefault="00C86C09">
      <w:pPr>
        <w:ind w:left="-5" w:right="215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Бетховен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</w:t>
      </w:r>
      <w:r w:rsidR="00033B7C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="00033B7C">
        <w:rPr>
          <w:rFonts w:ascii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5,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4A2FABC0" w14:textId="77777777" w:rsidR="008F14A0" w:rsidRPr="0025609E" w:rsidRDefault="008F14A0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Шуберт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Соч</w:t>
      </w:r>
      <w:r w:rsidRPr="0025609E">
        <w:rPr>
          <w:rFonts w:ascii="Times New Roman" w:eastAsia="Times New Roman" w:hAnsi="Times New Roman" w:cs="Times New Roman"/>
        </w:rPr>
        <w:t>. 142</w:t>
      </w:r>
      <w:r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Экспромт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бемоль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</w:p>
    <w:p w14:paraId="21DCC7CF" w14:textId="77777777" w:rsidR="0026433A" w:rsidRPr="00033B7C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033B7C">
        <w:rPr>
          <w:rFonts w:ascii="Times New Roman" w:hAnsi="Times New Roman" w:cs="Times New Roman"/>
          <w:i/>
          <w:u w:val="single"/>
        </w:rPr>
        <w:t>Вариант</w:t>
      </w:r>
      <w:r w:rsidRPr="00033B7C">
        <w:rPr>
          <w:rFonts w:ascii="Times New Roman" w:eastAsia="Times New Roman" w:hAnsi="Times New Roman" w:cs="Times New Roman"/>
          <w:i/>
          <w:u w:val="single"/>
        </w:rPr>
        <w:t xml:space="preserve"> 2 </w:t>
      </w:r>
    </w:p>
    <w:p w14:paraId="06598CFD" w14:textId="1E87E730" w:rsidR="0026433A" w:rsidRPr="0025609E" w:rsidRDefault="00C86C09" w:rsidP="00F97534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="006E2B96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ХТК</w:t>
      </w:r>
      <w:r w:rsidRPr="0025609E">
        <w:rPr>
          <w:rFonts w:ascii="Times New Roman" w:eastAsia="Times New Roman" w:hAnsi="Times New Roman" w:cs="Times New Roman"/>
        </w:rPr>
        <w:t xml:space="preserve"> 1-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фуга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F97534">
        <w:rPr>
          <w:rFonts w:ascii="Times New Roman" w:hAnsi="Times New Roman" w:cs="Times New Roman"/>
        </w:rPr>
        <w:t>мажор</w:t>
      </w:r>
    </w:p>
    <w:p w14:paraId="3482757E" w14:textId="7A4A340B" w:rsidR="008F14A0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Гайдн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="00033B7C">
        <w:rPr>
          <w:rFonts w:ascii="Times New Roman" w:eastAsia="Times New Roman" w:hAnsi="Times New Roman" w:cs="Times New Roman"/>
        </w:rPr>
        <w:t>С</w:t>
      </w:r>
      <w:r w:rsidRPr="0025609E">
        <w:rPr>
          <w:rFonts w:ascii="Times New Roman" w:hAnsi="Times New Roman" w:cs="Times New Roman"/>
        </w:rPr>
        <w:t>оната</w:t>
      </w:r>
      <w:r w:rsidR="008F14A0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="006E2B96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</w:p>
    <w:p w14:paraId="0BE2235D" w14:textId="77777777" w:rsidR="0026433A" w:rsidRPr="0025609E" w:rsidRDefault="008F14A0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Чайковский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</w:t>
      </w:r>
      <w:r w:rsidRPr="0025609E">
        <w:rPr>
          <w:rFonts w:ascii="Times New Roman" w:hAnsi="Times New Roman" w:cs="Times New Roman"/>
        </w:rPr>
        <w:t>оч</w:t>
      </w:r>
      <w:r w:rsidRPr="0025609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Юмореска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C86C09" w:rsidRPr="0025609E">
        <w:rPr>
          <w:rFonts w:ascii="Times New Roman" w:eastAsia="Times New Roman" w:hAnsi="Times New Roman" w:cs="Times New Roman"/>
        </w:rPr>
        <w:t xml:space="preserve"> </w:t>
      </w:r>
    </w:p>
    <w:p w14:paraId="7D737049" w14:textId="77777777" w:rsidR="0026433A" w:rsidRPr="00033B7C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033B7C">
        <w:rPr>
          <w:rFonts w:ascii="Times New Roman" w:hAnsi="Times New Roman" w:cs="Times New Roman"/>
          <w:i/>
          <w:u w:val="single"/>
        </w:rPr>
        <w:t>Вариант</w:t>
      </w:r>
      <w:r w:rsidRPr="00033B7C">
        <w:rPr>
          <w:rFonts w:ascii="Times New Roman" w:eastAsia="Times New Roman" w:hAnsi="Times New Roman" w:cs="Times New Roman"/>
          <w:i/>
          <w:u w:val="single"/>
        </w:rPr>
        <w:t xml:space="preserve"> 3 </w:t>
      </w:r>
    </w:p>
    <w:p w14:paraId="4AE47E55" w14:textId="7248B1E7" w:rsidR="0026433A" w:rsidRPr="0025609E" w:rsidRDefault="00C86C09" w:rsidP="00F97534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="00033B7C">
        <w:rPr>
          <w:rFonts w:ascii="Times New Roman" w:hAnsi="Times New Roman" w:cs="Times New Roman"/>
        </w:rPr>
        <w:t xml:space="preserve"> И.С.</w:t>
      </w:r>
      <w:r w:rsidRPr="0025609E">
        <w:rPr>
          <w:rFonts w:ascii="Times New Roman" w:eastAsia="Times New Roman" w:hAnsi="Times New Roman" w:cs="Times New Roman"/>
        </w:rPr>
        <w:t>-</w:t>
      </w:r>
      <w:r w:rsidR="008F14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609E">
        <w:rPr>
          <w:rFonts w:ascii="Times New Roman" w:hAnsi="Times New Roman" w:cs="Times New Roman"/>
        </w:rPr>
        <w:t>Бузони</w:t>
      </w:r>
      <w:proofErr w:type="spellEnd"/>
      <w:r w:rsidR="00033B7C">
        <w:rPr>
          <w:rFonts w:ascii="Times New Roman" w:hAnsi="Times New Roman" w:cs="Times New Roman"/>
        </w:rPr>
        <w:t xml:space="preserve"> Ф. </w:t>
      </w:r>
      <w:r w:rsidRPr="0025609E">
        <w:rPr>
          <w:rFonts w:ascii="Times New Roman" w:hAnsi="Times New Roman" w:cs="Times New Roman"/>
        </w:rPr>
        <w:t>Органная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хоральная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3ACF7286" w14:textId="77777777" w:rsidR="0026433A" w:rsidRDefault="00C86C09">
      <w:pPr>
        <w:ind w:left="-5" w:right="215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Моцарт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="00033B7C">
        <w:rPr>
          <w:rFonts w:ascii="Times New Roman" w:eastAsia="Times New Roman" w:hAnsi="Times New Roman" w:cs="Times New Roman"/>
        </w:rPr>
        <w:t>К</w:t>
      </w:r>
      <w:r w:rsidRPr="0025609E">
        <w:rPr>
          <w:rFonts w:ascii="Times New Roman" w:hAnsi="Times New Roman" w:cs="Times New Roman"/>
        </w:rPr>
        <w:t>онцерт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="00033B7C">
        <w:rPr>
          <w:rFonts w:ascii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17,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43694AE2" w14:textId="77777777" w:rsidR="008F14A0" w:rsidRPr="0025609E" w:rsidRDefault="008F14A0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Прокофьев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Соч</w:t>
      </w:r>
      <w:r w:rsidRPr="0025609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Гавот</w:t>
      </w:r>
      <w:r w:rsidRPr="0025609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</w:t>
      </w:r>
      <w:r w:rsidRPr="0025609E">
        <w:rPr>
          <w:rFonts w:ascii="Times New Roman" w:eastAsia="Times New Roman" w:hAnsi="Times New Roman" w:cs="Times New Roman"/>
        </w:rPr>
        <w:t xml:space="preserve"> "</w:t>
      </w:r>
      <w:r w:rsidRPr="0025609E">
        <w:rPr>
          <w:rFonts w:ascii="Times New Roman" w:hAnsi="Times New Roman" w:cs="Times New Roman"/>
        </w:rPr>
        <w:t>Классической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симфонии</w:t>
      </w:r>
      <w:r>
        <w:rPr>
          <w:rFonts w:ascii="Times New Roman" w:hAnsi="Times New Roman" w:cs="Times New Roman"/>
        </w:rPr>
        <w:t>»</w:t>
      </w:r>
    </w:p>
    <w:p w14:paraId="396A8F87" w14:textId="77777777" w:rsidR="0026433A" w:rsidRPr="0025609E" w:rsidRDefault="00C86C09">
      <w:pPr>
        <w:spacing w:after="1"/>
        <w:ind w:left="-5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8 </w:t>
      </w:r>
      <w:r w:rsidRPr="0025609E">
        <w:rPr>
          <w:rFonts w:ascii="Times New Roman" w:hAnsi="Times New Roman" w:cs="Times New Roman"/>
          <w:b/>
        </w:rPr>
        <w:t>класс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165" w:type="dxa"/>
        <w:tblInd w:w="0" w:type="dxa"/>
        <w:tblCellMar>
          <w:top w:w="1" w:type="dxa"/>
          <w:bottom w:w="1" w:type="dxa"/>
        </w:tblCellMar>
        <w:tblLook w:val="04A0" w:firstRow="1" w:lastRow="0" w:firstColumn="1" w:lastColumn="0" w:noHBand="0" w:noVBand="1"/>
      </w:tblPr>
      <w:tblGrid>
        <w:gridCol w:w="5040"/>
        <w:gridCol w:w="3125"/>
      </w:tblGrid>
      <w:tr w:rsidR="0026433A" w:rsidRPr="0025609E" w14:paraId="20B9F920" w14:textId="77777777">
        <w:trPr>
          <w:trHeight w:val="37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810F633" w14:textId="77777777" w:rsidR="0026433A" w:rsidRPr="00B20727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B20727">
              <w:rPr>
                <w:rFonts w:ascii="Times New Roman" w:hAnsi="Times New Roman" w:cs="Times New Roman"/>
              </w:rPr>
              <w:t>Специальность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и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чтение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с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листа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4DC1D94B" w14:textId="77777777" w:rsidR="0026433A" w:rsidRPr="00B20727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B20727">
              <w:rPr>
                <w:rFonts w:ascii="Times New Roman" w:eastAsia="Times New Roman" w:hAnsi="Times New Roman" w:cs="Times New Roman"/>
              </w:rPr>
              <w:t xml:space="preserve">2,5 </w:t>
            </w:r>
            <w:r w:rsidRPr="00B20727">
              <w:rPr>
                <w:rFonts w:ascii="Times New Roman" w:hAnsi="Times New Roman" w:cs="Times New Roman"/>
              </w:rPr>
              <w:t>часа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в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неделю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16408B50" w14:textId="77777777">
        <w:trPr>
          <w:trHeight w:val="48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7032A" w14:textId="77777777" w:rsidR="0026433A" w:rsidRPr="00B20727" w:rsidRDefault="00C86C09">
            <w:pPr>
              <w:tabs>
                <w:tab w:val="center" w:pos="432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B20727">
              <w:rPr>
                <w:rFonts w:ascii="Times New Roman" w:hAnsi="Times New Roman" w:cs="Times New Roman"/>
              </w:rPr>
              <w:t>Самостоятельная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работа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B20727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211F" w14:textId="0AC6E961" w:rsidR="0026433A" w:rsidRPr="00B20727" w:rsidRDefault="00C86C09">
            <w:pPr>
              <w:spacing w:after="0"/>
              <w:ind w:left="0" w:right="0" w:firstLine="0"/>
              <w:rPr>
                <w:rFonts w:ascii="Times New Roman" w:hAnsi="Times New Roman" w:cs="Times New Roman"/>
              </w:rPr>
            </w:pPr>
            <w:r w:rsidRPr="00B20727">
              <w:rPr>
                <w:rFonts w:ascii="Times New Roman" w:hAnsi="Times New Roman" w:cs="Times New Roman"/>
              </w:rPr>
              <w:t>не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менее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="00E326F7">
              <w:rPr>
                <w:rFonts w:ascii="Times New Roman" w:eastAsia="Times New Roman" w:hAnsi="Times New Roman" w:cs="Times New Roman"/>
              </w:rPr>
              <w:t>4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часов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в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727">
              <w:rPr>
                <w:rFonts w:ascii="Times New Roman" w:hAnsi="Times New Roman" w:cs="Times New Roman"/>
              </w:rPr>
              <w:t>неделю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45559145" w14:textId="77777777">
        <w:trPr>
          <w:trHeight w:val="36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D48DD" w14:textId="77777777" w:rsidR="0026433A" w:rsidRPr="00145E91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45E91">
              <w:rPr>
                <w:rFonts w:ascii="Times New Roman" w:hAnsi="Times New Roman" w:cs="Times New Roman"/>
              </w:rPr>
              <w:t>Консультации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по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специальности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12717" w14:textId="77777777" w:rsidR="0026433A" w:rsidRPr="00B20727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45E91">
              <w:rPr>
                <w:rFonts w:ascii="Times New Roman" w:eastAsia="Times New Roman" w:hAnsi="Times New Roman" w:cs="Times New Roman"/>
              </w:rPr>
              <w:t xml:space="preserve">8 </w:t>
            </w:r>
            <w:r w:rsidRPr="00145E91">
              <w:rPr>
                <w:rFonts w:ascii="Times New Roman" w:hAnsi="Times New Roman" w:cs="Times New Roman"/>
              </w:rPr>
              <w:t>часов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в</w:t>
            </w:r>
            <w:r w:rsidRPr="00145E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45E91">
              <w:rPr>
                <w:rFonts w:ascii="Times New Roman" w:hAnsi="Times New Roman" w:cs="Times New Roman"/>
              </w:rPr>
              <w:t>год</w:t>
            </w:r>
            <w:r w:rsidRPr="00B207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6C658E9" w14:textId="77777777" w:rsidR="00301F01" w:rsidRDefault="00301F01" w:rsidP="00301F01">
      <w:pPr>
        <w:spacing w:after="0"/>
        <w:rPr>
          <w:rFonts w:ascii="Times New Roman" w:eastAsia="Times New Roman" w:hAnsi="Times New Roman" w:cs="Times New Roman"/>
          <w:b/>
          <w:szCs w:val="28"/>
        </w:rPr>
      </w:pPr>
    </w:p>
    <w:p w14:paraId="18FA4D1B" w14:textId="77777777" w:rsidR="00301F01" w:rsidRDefault="00301F01" w:rsidP="00301F01">
      <w:pPr>
        <w:spacing w:after="0"/>
        <w:rPr>
          <w:rFonts w:ascii="Times New Roman" w:eastAsia="Times New Roman" w:hAnsi="Times New Roman" w:cs="Times New Roman"/>
          <w:b/>
          <w:szCs w:val="28"/>
        </w:rPr>
      </w:pPr>
    </w:p>
    <w:p w14:paraId="4656E0A8" w14:textId="7A1F1B36" w:rsidR="00301F01" w:rsidRDefault="00772CDE" w:rsidP="00301F01">
      <w:pPr>
        <w:spacing w:after="0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Обучающийся готовит весь год выпускную программу. Возможно повторение одного произведения из предыдущего класса.</w:t>
      </w:r>
    </w:p>
    <w:p w14:paraId="1663D464" w14:textId="77777777" w:rsidR="00772CDE" w:rsidRPr="00772CDE" w:rsidRDefault="00772CDE" w:rsidP="00301F01">
      <w:pPr>
        <w:spacing w:after="0"/>
        <w:rPr>
          <w:rFonts w:ascii="Times New Roman" w:eastAsia="Times New Roman" w:hAnsi="Times New Roman" w:cs="Times New Roman"/>
          <w:szCs w:val="28"/>
        </w:rPr>
      </w:pPr>
    </w:p>
    <w:p w14:paraId="07F544D2" w14:textId="556CB489" w:rsidR="00301F01" w:rsidRPr="00B5332B" w:rsidRDefault="00301F01" w:rsidP="00301F01">
      <w:pPr>
        <w:spacing w:after="0"/>
        <w:rPr>
          <w:rFonts w:ascii="Times New Roman" w:eastAsia="Times New Roman" w:hAnsi="Times New Roman" w:cs="Times New Roman"/>
          <w:szCs w:val="28"/>
        </w:rPr>
      </w:pPr>
      <w:r w:rsidRPr="00B5332B">
        <w:rPr>
          <w:rFonts w:ascii="Times New Roman" w:eastAsia="Times New Roman" w:hAnsi="Times New Roman" w:cs="Times New Roman"/>
          <w:szCs w:val="28"/>
        </w:rPr>
        <w:t xml:space="preserve">Прослушивание выпускников: </w:t>
      </w:r>
    </w:p>
    <w:p w14:paraId="675DE502" w14:textId="77777777" w:rsidR="00301F01" w:rsidRPr="003718E1" w:rsidRDefault="00301F01" w:rsidP="00280FAD">
      <w:pPr>
        <w:numPr>
          <w:ilvl w:val="0"/>
          <w:numId w:val="27"/>
        </w:numPr>
        <w:spacing w:after="0" w:line="240" w:lineRule="auto"/>
        <w:ind w:right="0"/>
        <w:contextualSpacing/>
        <w:jc w:val="left"/>
        <w:rPr>
          <w:rFonts w:ascii="Times New Roman" w:eastAsia="Times New Roman" w:hAnsi="Times New Roman" w:cs="Times New Roman"/>
          <w:szCs w:val="28"/>
        </w:rPr>
      </w:pPr>
      <w:r w:rsidRPr="003718E1">
        <w:rPr>
          <w:rFonts w:ascii="Times New Roman" w:eastAsia="Times New Roman" w:hAnsi="Times New Roman" w:cs="Times New Roman"/>
          <w:szCs w:val="28"/>
        </w:rPr>
        <w:t>декабрь – полифония, крупная форма;</w:t>
      </w:r>
    </w:p>
    <w:p w14:paraId="18276AD3" w14:textId="77777777" w:rsidR="00301F01" w:rsidRPr="003718E1" w:rsidRDefault="00301F01" w:rsidP="00280FAD">
      <w:pPr>
        <w:numPr>
          <w:ilvl w:val="0"/>
          <w:numId w:val="27"/>
        </w:numPr>
        <w:spacing w:after="0" w:line="240" w:lineRule="auto"/>
        <w:ind w:right="0"/>
        <w:contextualSpacing/>
        <w:jc w:val="left"/>
        <w:rPr>
          <w:rFonts w:ascii="Times New Roman" w:eastAsia="Times New Roman" w:hAnsi="Times New Roman" w:cs="Times New Roman"/>
          <w:szCs w:val="28"/>
        </w:rPr>
      </w:pPr>
      <w:r w:rsidRPr="003718E1">
        <w:rPr>
          <w:rFonts w:ascii="Times New Roman" w:eastAsia="Times New Roman" w:hAnsi="Times New Roman" w:cs="Times New Roman"/>
          <w:szCs w:val="28"/>
        </w:rPr>
        <w:t>февраль – полифония, крупная форма, пьеса;</w:t>
      </w:r>
    </w:p>
    <w:p w14:paraId="3B39E61D" w14:textId="34387CC6" w:rsidR="00301F01" w:rsidRPr="003718E1" w:rsidRDefault="00301F01" w:rsidP="00280FAD">
      <w:pPr>
        <w:numPr>
          <w:ilvl w:val="0"/>
          <w:numId w:val="27"/>
        </w:numPr>
        <w:spacing w:after="0" w:line="240" w:lineRule="auto"/>
        <w:ind w:right="0"/>
        <w:contextualSpacing/>
        <w:jc w:val="left"/>
        <w:rPr>
          <w:rFonts w:ascii="Times New Roman" w:eastAsia="Times New Roman" w:hAnsi="Times New Roman" w:cs="Times New Roman"/>
          <w:szCs w:val="28"/>
        </w:rPr>
      </w:pPr>
      <w:r w:rsidRPr="003718E1">
        <w:rPr>
          <w:rFonts w:ascii="Times New Roman" w:eastAsia="Times New Roman" w:hAnsi="Times New Roman" w:cs="Times New Roman"/>
          <w:szCs w:val="28"/>
        </w:rPr>
        <w:t>апрель – полифония, крупная форма, этюд, пьеса</w:t>
      </w:r>
      <w:r w:rsidR="00613B3F">
        <w:rPr>
          <w:rFonts w:ascii="Times New Roman" w:eastAsia="Times New Roman" w:hAnsi="Times New Roman" w:cs="Times New Roman"/>
          <w:szCs w:val="28"/>
        </w:rPr>
        <w:t>.</w:t>
      </w:r>
    </w:p>
    <w:p w14:paraId="779BEA01" w14:textId="5E85F84A" w:rsidR="00301F01" w:rsidRDefault="00301F01" w:rsidP="00301F01">
      <w:pPr>
        <w:ind w:left="0" w:right="215" w:firstLine="0"/>
        <w:rPr>
          <w:rFonts w:ascii="Times New Roman" w:hAnsi="Times New Roman" w:cs="Times New Roman"/>
        </w:rPr>
      </w:pPr>
    </w:p>
    <w:p w14:paraId="7631102D" w14:textId="0E4B3E26" w:rsidR="0026433A" w:rsidRPr="0025609E" w:rsidRDefault="00C86C09">
      <w:pPr>
        <w:ind w:left="730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Требования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выпускной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программе</w:t>
      </w:r>
      <w:r w:rsidRPr="0025609E">
        <w:rPr>
          <w:rFonts w:ascii="Times New Roman" w:eastAsia="Times New Roman" w:hAnsi="Times New Roman" w:cs="Times New Roman"/>
        </w:rPr>
        <w:t xml:space="preserve">:   </w:t>
      </w:r>
    </w:p>
    <w:p w14:paraId="78580486" w14:textId="3895A8A4" w:rsidR="0072592D" w:rsidRDefault="00766D81" w:rsidP="0072592D">
      <w:pPr>
        <w:spacing w:line="360" w:lineRule="auto"/>
        <w:ind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- полифония (предпочтительно</w:t>
      </w:r>
      <w:r w:rsidR="00B5332B">
        <w:rPr>
          <w:rFonts w:ascii="Times New Roman" w:eastAsia="Geeza Pro" w:hAnsi="Times New Roman"/>
          <w:szCs w:val="28"/>
        </w:rPr>
        <w:t xml:space="preserve"> Прелюдия и фуга из ХТК </w:t>
      </w:r>
      <w:r w:rsidR="0072592D">
        <w:rPr>
          <w:rFonts w:ascii="Times New Roman" w:eastAsia="Geeza Pro" w:hAnsi="Times New Roman"/>
          <w:szCs w:val="28"/>
        </w:rPr>
        <w:t>Баха И.С., если обуча</w:t>
      </w:r>
      <w:r w:rsidR="00E47A72">
        <w:rPr>
          <w:rFonts w:ascii="Times New Roman" w:eastAsia="Geeza Pro" w:hAnsi="Times New Roman"/>
          <w:szCs w:val="28"/>
        </w:rPr>
        <w:t>ю</w:t>
      </w:r>
      <w:r w:rsidR="0072592D">
        <w:rPr>
          <w:rFonts w:ascii="Times New Roman" w:eastAsia="Geeza Pro" w:hAnsi="Times New Roman"/>
          <w:szCs w:val="28"/>
        </w:rPr>
        <w:t>щийся собирается продолжать учиться в 9 классе),</w:t>
      </w:r>
    </w:p>
    <w:p w14:paraId="63B2844F" w14:textId="2D1FB28B" w:rsidR="0072592D" w:rsidRDefault="0072592D" w:rsidP="0072592D">
      <w:pPr>
        <w:spacing w:line="360" w:lineRule="auto"/>
        <w:ind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- крупная форма (классическая или романтическая)</w:t>
      </w:r>
      <w:r w:rsidR="00096F92">
        <w:rPr>
          <w:rFonts w:ascii="Times New Roman" w:eastAsia="Geeza Pro" w:hAnsi="Times New Roman"/>
          <w:szCs w:val="28"/>
        </w:rPr>
        <w:t>;</w:t>
      </w:r>
      <w:r>
        <w:rPr>
          <w:rFonts w:ascii="Times New Roman" w:eastAsia="Geeza Pro" w:hAnsi="Times New Roman"/>
          <w:szCs w:val="28"/>
        </w:rPr>
        <w:t xml:space="preserve"> </w:t>
      </w:r>
    </w:p>
    <w:p w14:paraId="528ABFD0" w14:textId="2C2A47DE" w:rsidR="0072592D" w:rsidRDefault="0072592D" w:rsidP="0072592D">
      <w:pPr>
        <w:spacing w:line="360" w:lineRule="auto"/>
        <w:ind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- </w:t>
      </w:r>
      <w:r w:rsidR="00096F92">
        <w:rPr>
          <w:rFonts w:ascii="Times New Roman" w:eastAsia="Geeza Pro" w:hAnsi="Times New Roman"/>
          <w:szCs w:val="28"/>
        </w:rPr>
        <w:t>этюд;</w:t>
      </w:r>
      <w:r>
        <w:rPr>
          <w:rFonts w:ascii="Times New Roman" w:eastAsia="Geeza Pro" w:hAnsi="Times New Roman"/>
          <w:szCs w:val="28"/>
        </w:rPr>
        <w:t xml:space="preserve"> </w:t>
      </w:r>
    </w:p>
    <w:p w14:paraId="2FED64BB" w14:textId="72264560" w:rsidR="0072592D" w:rsidRDefault="00613B3F" w:rsidP="0072592D">
      <w:pPr>
        <w:spacing w:line="360" w:lineRule="auto"/>
        <w:ind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-</w:t>
      </w:r>
      <w:r w:rsidR="0072592D">
        <w:rPr>
          <w:rFonts w:ascii="Times New Roman" w:eastAsia="Geeza Pro" w:hAnsi="Times New Roman"/>
          <w:szCs w:val="28"/>
        </w:rPr>
        <w:t xml:space="preserve"> пьеса.</w:t>
      </w:r>
    </w:p>
    <w:p w14:paraId="247C1FA8" w14:textId="573D727C" w:rsidR="0026433A" w:rsidRPr="00772CDE" w:rsidRDefault="00C86C09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  <w:r w:rsidRPr="00772CDE">
        <w:rPr>
          <w:rFonts w:ascii="Times New Roman" w:eastAsia="Times New Roman" w:hAnsi="Times New Roman" w:cs="Times New Roman"/>
        </w:rPr>
        <w:t xml:space="preserve"> </w:t>
      </w:r>
      <w:r w:rsidR="00772CDE" w:rsidRPr="006E2B96">
        <w:rPr>
          <w:rFonts w:ascii="Times New Roman" w:eastAsia="Times New Roman" w:hAnsi="Times New Roman" w:cs="Times New Roman"/>
        </w:rPr>
        <w:t xml:space="preserve">В случае продолжения обучения в 9 классе, обучающийся повторяет в 8 классе </w:t>
      </w:r>
      <w:r w:rsidR="00550EA6" w:rsidRPr="006E2B96">
        <w:rPr>
          <w:rFonts w:ascii="Times New Roman" w:eastAsia="Times New Roman" w:hAnsi="Times New Roman" w:cs="Times New Roman"/>
        </w:rPr>
        <w:t>программные требования 7 класса</w:t>
      </w:r>
      <w:r w:rsidR="00BF265E" w:rsidRPr="006E2B96">
        <w:rPr>
          <w:rFonts w:ascii="Times New Roman" w:eastAsia="Times New Roman" w:hAnsi="Times New Roman" w:cs="Times New Roman"/>
        </w:rPr>
        <w:t>.</w:t>
      </w:r>
    </w:p>
    <w:p w14:paraId="1D7B7B7D" w14:textId="77777777" w:rsidR="003F41CC" w:rsidRDefault="003F41CC" w:rsidP="003F41CC">
      <w:pPr>
        <w:spacing w:line="360" w:lineRule="auto"/>
        <w:rPr>
          <w:rFonts w:ascii="Times New Roman" w:eastAsia="Helvetica" w:hAnsi="Times New Roman"/>
          <w:b/>
          <w:szCs w:val="28"/>
        </w:rPr>
      </w:pPr>
      <w:r>
        <w:rPr>
          <w:rFonts w:ascii="Times New Roman" w:eastAsia="Helvetica" w:hAnsi="Times New Roman"/>
          <w:b/>
          <w:szCs w:val="28"/>
        </w:rPr>
        <w:t>Примерный репертуарный список:</w:t>
      </w:r>
    </w:p>
    <w:p w14:paraId="253D1C77" w14:textId="77777777" w:rsidR="003F41CC" w:rsidRDefault="003F41CC" w:rsidP="00280FAD">
      <w:pPr>
        <w:pStyle w:val="15"/>
        <w:numPr>
          <w:ilvl w:val="0"/>
          <w:numId w:val="28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Полифонические произведения</w:t>
      </w:r>
    </w:p>
    <w:p w14:paraId="3479C198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 С.             Трехголосные инвенции</w:t>
      </w:r>
      <w:proofErr w:type="gramStart"/>
      <w:r>
        <w:rPr>
          <w:rFonts w:ascii="Times New Roman" w:eastAsia="Geeza Pro" w:hAnsi="Times New Roman"/>
          <w:szCs w:val="28"/>
        </w:rPr>
        <w:t>, Хорошо</w:t>
      </w:r>
      <w:proofErr w:type="gramEnd"/>
      <w:r>
        <w:rPr>
          <w:rFonts w:ascii="Times New Roman" w:eastAsia="Geeza Pro" w:hAnsi="Times New Roman"/>
          <w:szCs w:val="28"/>
        </w:rPr>
        <w:t xml:space="preserve"> темперированный клавир,</w:t>
      </w:r>
    </w:p>
    <w:p w14:paraId="3E04BF2F" w14:textId="329250CB" w:rsidR="003F41CC" w:rsidRDefault="006E2B96" w:rsidP="003F41CC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Партиты</w:t>
      </w:r>
      <w:r w:rsidR="003F41CC">
        <w:rPr>
          <w:rFonts w:ascii="Times New Roman" w:eastAsia="Geeza Pro" w:hAnsi="Times New Roman"/>
          <w:szCs w:val="28"/>
        </w:rPr>
        <w:t xml:space="preserve"> Соль мажор, Си-бемоль мажор, до минор</w:t>
      </w:r>
    </w:p>
    <w:p w14:paraId="5727352E" w14:textId="77777777" w:rsidR="003F41CC" w:rsidRDefault="003F41CC" w:rsidP="003F41CC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Французские сюиты, Английские сюиты (по выбору)</w:t>
      </w:r>
    </w:p>
    <w:p w14:paraId="16300E04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Полторацкий В.   24 Прелюдии и фуги (по выбору)</w:t>
      </w:r>
    </w:p>
    <w:p w14:paraId="4C965CEF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Шостакович Д.     24 Прелюдии и фуги (по выбору)</w:t>
      </w:r>
    </w:p>
    <w:p w14:paraId="3F78207B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Щедрин Р.            24 Прелюдии и фуги (по выбору)</w:t>
      </w:r>
    </w:p>
    <w:p w14:paraId="7E82D87C" w14:textId="77777777" w:rsidR="003F41CC" w:rsidRDefault="003F41CC" w:rsidP="00280FAD">
      <w:pPr>
        <w:pStyle w:val="15"/>
        <w:numPr>
          <w:ilvl w:val="0"/>
          <w:numId w:val="28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Этюды</w:t>
      </w:r>
    </w:p>
    <w:p w14:paraId="7CB80A06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Аренский А.          Соч.36, соч.41   Этюды</w:t>
      </w:r>
    </w:p>
    <w:p w14:paraId="3B65877C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Блюменфельд Ф.   Соч.3 № 2 этюд</w:t>
      </w:r>
    </w:p>
    <w:p w14:paraId="410B6AE7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  Этюды (по выбору)</w:t>
      </w:r>
    </w:p>
    <w:p w14:paraId="6E10E500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Крамер И.             Этюды (наиболее трудные)</w:t>
      </w:r>
    </w:p>
    <w:p w14:paraId="192E1CF9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Куллак</w:t>
      </w:r>
      <w:proofErr w:type="spellEnd"/>
      <w:r>
        <w:rPr>
          <w:rFonts w:ascii="Times New Roman" w:eastAsia="Geeza Pro" w:hAnsi="Times New Roman"/>
          <w:szCs w:val="28"/>
        </w:rPr>
        <w:t xml:space="preserve"> Т.               Октавные этюды: Фа мажор, Ля-бемоль мажор, </w:t>
      </w:r>
    </w:p>
    <w:p w14:paraId="191A4C8F" w14:textId="77777777" w:rsidR="003F41CC" w:rsidRDefault="003F41CC" w:rsidP="003F41CC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Ми-бемоль мажор</w:t>
      </w:r>
    </w:p>
    <w:p w14:paraId="20F7C419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Лист Ф.                  Концертные этюды: Ре-бемоль мажор, фа минор</w:t>
      </w:r>
    </w:p>
    <w:p w14:paraId="5C2AA4C2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Мендельсон Ф.      Этюды ля минор, Фа мажор</w:t>
      </w:r>
    </w:p>
    <w:p w14:paraId="6AFF90B9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Мошковский М.     Соч.72 Этюды: №№ 1,2,5,6,7,9,10,11</w:t>
      </w:r>
    </w:p>
    <w:p w14:paraId="695FF8C6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Черни К.                 Соч. 299, Соч.740 Этюды (по выбору)</w:t>
      </w:r>
    </w:p>
    <w:p w14:paraId="21D7AF9B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Шопен Ф.                Соч.10, соч.25 Этюды (по выбору)</w:t>
      </w:r>
    </w:p>
    <w:p w14:paraId="6A788175" w14:textId="77777777" w:rsidR="003F41CC" w:rsidRDefault="003F41CC" w:rsidP="00280FAD">
      <w:pPr>
        <w:pStyle w:val="15"/>
        <w:numPr>
          <w:ilvl w:val="0"/>
          <w:numId w:val="28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Крупная форма</w:t>
      </w:r>
    </w:p>
    <w:p w14:paraId="2C0B4F87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   Сонаты №№ 1, 5, 6, 7, 8, 9, 10, 11, 16, 25</w:t>
      </w:r>
    </w:p>
    <w:p w14:paraId="48F6C8B5" w14:textId="77777777" w:rsidR="003F41CC" w:rsidRDefault="003F41CC" w:rsidP="003F41CC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Вариации (по выбору)</w:t>
      </w:r>
    </w:p>
    <w:p w14:paraId="3E7E995A" w14:textId="77777777" w:rsidR="003F41CC" w:rsidRDefault="003F41CC" w:rsidP="003F41CC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Концерты №№1, 2, 3 (отдельные части)</w:t>
      </w:r>
    </w:p>
    <w:p w14:paraId="19CDE41E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Гайдн Й.              Сонаты (по выбору)</w:t>
      </w:r>
    </w:p>
    <w:p w14:paraId="0AB52540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Григ Э.                Соната ми минор, концерт ля минор</w:t>
      </w:r>
    </w:p>
    <w:p w14:paraId="6262AD43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Соната фа-диез минор</w:t>
      </w:r>
    </w:p>
    <w:p w14:paraId="7E9DD933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Моцарт В.           Сонаты (по выбору)</w:t>
      </w:r>
    </w:p>
    <w:p w14:paraId="08A26F05" w14:textId="77777777" w:rsidR="003F41CC" w:rsidRDefault="003F41CC" w:rsidP="003F41CC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Вариации Ре мажор, Ми-бемоль мажор, Соль мажор</w:t>
      </w:r>
    </w:p>
    <w:p w14:paraId="5A89BF19" w14:textId="77777777" w:rsidR="003F41CC" w:rsidRDefault="003F41CC" w:rsidP="003F41CC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proofErr w:type="gramStart"/>
      <w:r>
        <w:rPr>
          <w:rFonts w:ascii="Times New Roman" w:eastAsia="Geeza Pro" w:hAnsi="Times New Roman"/>
          <w:szCs w:val="28"/>
        </w:rPr>
        <w:t>Концерты  №</w:t>
      </w:r>
      <w:proofErr w:type="gramEnd"/>
      <w:r>
        <w:rPr>
          <w:rFonts w:ascii="Times New Roman" w:eastAsia="Geeza Pro" w:hAnsi="Times New Roman"/>
          <w:szCs w:val="28"/>
        </w:rPr>
        <w:t>№12, 17, 20, 21, 23 (отдельные части)</w:t>
      </w:r>
    </w:p>
    <w:p w14:paraId="71750955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Мендельсон Ф.    Концерты соль минор, ре минор</w:t>
      </w:r>
    </w:p>
    <w:p w14:paraId="31F3E742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Прокофьев С.      Сонаты №№ 1, 2, 3</w:t>
      </w:r>
    </w:p>
    <w:p w14:paraId="74FB9FAC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Скарлатти Д.       60 сонат под ред. Гольденвейзера А. (по выбору)</w:t>
      </w:r>
    </w:p>
    <w:p w14:paraId="74297B5F" w14:textId="77777777" w:rsidR="003F41CC" w:rsidRDefault="003F41CC" w:rsidP="00280FAD">
      <w:pPr>
        <w:pStyle w:val="15"/>
        <w:numPr>
          <w:ilvl w:val="0"/>
          <w:numId w:val="28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</w:t>
      </w:r>
    </w:p>
    <w:p w14:paraId="766EEF4F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Аренский А.        </w:t>
      </w:r>
      <w:r>
        <w:rPr>
          <w:rFonts w:ascii="Times New Roman" w:eastAsia="Geeza Pro" w:hAnsi="Times New Roman"/>
          <w:szCs w:val="28"/>
        </w:rPr>
        <w:tab/>
        <w:t xml:space="preserve">     Соч.</w:t>
      </w:r>
      <w:proofErr w:type="gramStart"/>
      <w:r>
        <w:rPr>
          <w:rFonts w:ascii="Times New Roman" w:eastAsia="Geeza Pro" w:hAnsi="Times New Roman"/>
          <w:szCs w:val="28"/>
        </w:rPr>
        <w:t>68  Прелюдии</w:t>
      </w:r>
      <w:proofErr w:type="gramEnd"/>
    </w:p>
    <w:p w14:paraId="18DF9706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Бабаджанян А.         Шесть картин</w:t>
      </w:r>
    </w:p>
    <w:p w14:paraId="54B17541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Балакирев М.           </w:t>
      </w:r>
      <w:proofErr w:type="gramStart"/>
      <w:r>
        <w:rPr>
          <w:rFonts w:ascii="Times New Roman" w:eastAsia="Geeza Pro" w:hAnsi="Times New Roman"/>
          <w:szCs w:val="28"/>
        </w:rPr>
        <w:t>Ноктюрн,  Полька</w:t>
      </w:r>
      <w:proofErr w:type="gramEnd"/>
    </w:p>
    <w:p w14:paraId="36EC21AB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Глиэр Р.                     Соч. 26 Прелюдии</w:t>
      </w:r>
    </w:p>
    <w:p w14:paraId="1BD47BE8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Глинка-Балакирев    Жаворонок</w:t>
      </w:r>
    </w:p>
    <w:p w14:paraId="41A24481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Караев К.                  24 прелюдии (по выбору)</w:t>
      </w:r>
    </w:p>
    <w:p w14:paraId="092ADECF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Лист Ф.                      «</w:t>
      </w:r>
      <w:proofErr w:type="spellStart"/>
      <w:r>
        <w:rPr>
          <w:rFonts w:ascii="Times New Roman" w:eastAsia="Geeza Pro" w:hAnsi="Times New Roman"/>
          <w:szCs w:val="28"/>
        </w:rPr>
        <w:t>Лорелея</w:t>
      </w:r>
      <w:proofErr w:type="spellEnd"/>
      <w:r>
        <w:rPr>
          <w:rFonts w:ascii="Times New Roman" w:eastAsia="Geeza Pro" w:hAnsi="Times New Roman"/>
          <w:szCs w:val="28"/>
        </w:rPr>
        <w:t xml:space="preserve">», «Женевские колокола», ноктюрн "Грезы </w:t>
      </w:r>
    </w:p>
    <w:p w14:paraId="4CB26BC9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                           любви"</w:t>
      </w:r>
    </w:p>
    <w:p w14:paraId="73DDEDE2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Лядов А.                    Соч.11 Прелюдии</w:t>
      </w:r>
    </w:p>
    <w:p w14:paraId="23FBFE93" w14:textId="77777777" w:rsidR="003F41CC" w:rsidRDefault="003F41CC" w:rsidP="003F41CC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Соч.17 Пастораль</w:t>
      </w:r>
    </w:p>
    <w:p w14:paraId="15621077" w14:textId="77777777" w:rsidR="003F41CC" w:rsidRDefault="003F41CC" w:rsidP="003F41CC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Соч.53 Три багатели</w:t>
      </w:r>
    </w:p>
    <w:p w14:paraId="6E1E6E82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Мендельсон Ф.          Песни без слов, Рондо-каприччиозо</w:t>
      </w:r>
    </w:p>
    <w:p w14:paraId="208263CB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Мусоргский М.          Детское скерцо</w:t>
      </w:r>
    </w:p>
    <w:p w14:paraId="453B323F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Мясковский Н.          Соч.25 "Причуды"</w:t>
      </w:r>
    </w:p>
    <w:p w14:paraId="0B036A04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Рубинштейн А.         Соч.26 Романс Фа мажор</w:t>
      </w:r>
    </w:p>
    <w:p w14:paraId="1D06C7BD" w14:textId="77777777" w:rsidR="003F41CC" w:rsidRDefault="003F41CC" w:rsidP="003F41CC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Соч.50 Баркарола соль минор</w:t>
      </w:r>
    </w:p>
    <w:p w14:paraId="28295E8D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Рахманинов С.          Соч.3 Элегия, Серенада, Прелюдия до-диез минор</w:t>
      </w:r>
    </w:p>
    <w:p w14:paraId="561D063D" w14:textId="77777777" w:rsidR="003F41CC" w:rsidRDefault="003F41CC" w:rsidP="003F41CC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Соч.23, соч.32 Прелюдии (по выбору)</w:t>
      </w:r>
    </w:p>
    <w:p w14:paraId="328522C9" w14:textId="4E0D640E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Скрябин А.</w:t>
      </w:r>
      <w:r w:rsidR="006E2B96">
        <w:rPr>
          <w:rFonts w:ascii="Times New Roman" w:eastAsia="Geeza Pro" w:hAnsi="Times New Roman"/>
          <w:szCs w:val="28"/>
        </w:rPr>
        <w:t xml:space="preserve">                Соч.2 Прелюдия,</w:t>
      </w:r>
      <w:r>
        <w:rPr>
          <w:rFonts w:ascii="Times New Roman" w:eastAsia="Geeza Pro" w:hAnsi="Times New Roman"/>
          <w:szCs w:val="28"/>
        </w:rPr>
        <w:t xml:space="preserve"> Этюд</w:t>
      </w:r>
    </w:p>
    <w:p w14:paraId="38943D94" w14:textId="77777777" w:rsidR="003F41CC" w:rsidRDefault="003F41CC" w:rsidP="003F41CC">
      <w:pPr>
        <w:spacing w:line="360" w:lineRule="auto"/>
        <w:ind w:left="2160" w:firstLine="534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Соч.11 Прелюдии</w:t>
      </w:r>
    </w:p>
    <w:p w14:paraId="2A0B3853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Сметана Б.                 Соч.8 Поэтическая полька соль минор</w:t>
      </w:r>
    </w:p>
    <w:p w14:paraId="0B7C8EAA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Хачатурян А.             Токката</w:t>
      </w:r>
    </w:p>
    <w:p w14:paraId="4479C050" w14:textId="6EE4A3A3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Чайковский </w:t>
      </w:r>
      <w:r w:rsidR="006E2B96">
        <w:rPr>
          <w:rFonts w:ascii="Times New Roman" w:eastAsia="Geeza Pro" w:hAnsi="Times New Roman"/>
          <w:szCs w:val="28"/>
        </w:rPr>
        <w:t xml:space="preserve">П.            Соч.19 Каприччио </w:t>
      </w:r>
      <w:r>
        <w:rPr>
          <w:rFonts w:ascii="Times New Roman" w:eastAsia="Geeza Pro" w:hAnsi="Times New Roman"/>
          <w:szCs w:val="28"/>
        </w:rPr>
        <w:t>Си-бемоль мажор</w:t>
      </w:r>
    </w:p>
    <w:p w14:paraId="0DD38B84" w14:textId="0011F662" w:rsidR="003F41CC" w:rsidRDefault="006E2B96" w:rsidP="003F41CC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Соч.51 </w:t>
      </w:r>
      <w:r w:rsidR="003F41CC">
        <w:rPr>
          <w:rFonts w:ascii="Times New Roman" w:eastAsia="Geeza Pro" w:hAnsi="Times New Roman"/>
          <w:szCs w:val="28"/>
        </w:rPr>
        <w:t>Полька си минор</w:t>
      </w:r>
    </w:p>
    <w:p w14:paraId="079C0140" w14:textId="77777777" w:rsidR="003F41CC" w:rsidRDefault="003F41CC" w:rsidP="003F41CC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Соч.5 Романа фа минор</w:t>
      </w:r>
    </w:p>
    <w:p w14:paraId="06E8B3DE" w14:textId="664B2BB3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Чайковский</w:t>
      </w:r>
      <w:r w:rsidR="006E2B96">
        <w:rPr>
          <w:rFonts w:ascii="Times New Roman" w:eastAsia="Geeza Pro" w:hAnsi="Times New Roman"/>
          <w:szCs w:val="28"/>
        </w:rPr>
        <w:t xml:space="preserve"> П.И.-Зилоти</w:t>
      </w:r>
      <w:r>
        <w:rPr>
          <w:rFonts w:ascii="Times New Roman" w:eastAsia="Geeza Pro" w:hAnsi="Times New Roman"/>
          <w:szCs w:val="28"/>
        </w:rPr>
        <w:t xml:space="preserve"> </w:t>
      </w:r>
      <w:r w:rsidR="006E2B96">
        <w:rPr>
          <w:rFonts w:ascii="Times New Roman" w:eastAsia="Geeza Pro" w:hAnsi="Times New Roman"/>
          <w:szCs w:val="28"/>
        </w:rPr>
        <w:t>А.И.</w:t>
      </w:r>
      <w:r>
        <w:rPr>
          <w:rFonts w:ascii="Times New Roman" w:eastAsia="Geeza Pro" w:hAnsi="Times New Roman"/>
          <w:szCs w:val="28"/>
        </w:rPr>
        <w:t xml:space="preserve">   Ноктюрн на темы из оперы "Снегурочка"</w:t>
      </w:r>
    </w:p>
    <w:p w14:paraId="2849074B" w14:textId="79E9D7F0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Шопен Ф</w:t>
      </w:r>
      <w:r w:rsidR="006E2B96">
        <w:rPr>
          <w:rFonts w:ascii="Times New Roman" w:eastAsia="Geeza Pro" w:hAnsi="Times New Roman"/>
          <w:szCs w:val="28"/>
        </w:rPr>
        <w:t xml:space="preserve">.                    Ноктюрны, Вальсы, </w:t>
      </w:r>
      <w:r>
        <w:rPr>
          <w:rFonts w:ascii="Times New Roman" w:eastAsia="Geeza Pro" w:hAnsi="Times New Roman"/>
          <w:szCs w:val="28"/>
        </w:rPr>
        <w:t>Полонезы, Мазурки</w:t>
      </w:r>
    </w:p>
    <w:p w14:paraId="14A99234" w14:textId="77777777" w:rsidR="003F41CC" w:rsidRDefault="003F41CC" w:rsidP="003F41CC">
      <w:pPr>
        <w:spacing w:line="360" w:lineRule="auto"/>
        <w:ind w:left="2160" w:firstLine="534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Блестящие вариации</w:t>
      </w:r>
    </w:p>
    <w:p w14:paraId="485A9315" w14:textId="77777777" w:rsidR="003F41CC" w:rsidRDefault="003F41CC" w:rsidP="003F41CC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Шуман Р.                    Соч.18 "Арабески", Вариации на тему "</w:t>
      </w:r>
      <w:proofErr w:type="spellStart"/>
      <w:r>
        <w:rPr>
          <w:rFonts w:ascii="Times New Roman" w:eastAsia="Geeza Pro" w:hAnsi="Times New Roman"/>
          <w:szCs w:val="28"/>
        </w:rPr>
        <w:t>Абегг</w:t>
      </w:r>
      <w:proofErr w:type="spellEnd"/>
      <w:r>
        <w:rPr>
          <w:rFonts w:ascii="Times New Roman" w:eastAsia="Geeza Pro" w:hAnsi="Times New Roman"/>
          <w:szCs w:val="28"/>
        </w:rPr>
        <w:t>"</w:t>
      </w:r>
    </w:p>
    <w:p w14:paraId="55C95D53" w14:textId="77777777" w:rsidR="003F41CC" w:rsidRDefault="003F41CC" w:rsidP="003F41CC">
      <w:pPr>
        <w:spacing w:line="360" w:lineRule="auto"/>
        <w:ind w:left="2160" w:firstLine="534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Венский карнавал</w:t>
      </w:r>
    </w:p>
    <w:p w14:paraId="70BEE2DF" w14:textId="77777777" w:rsidR="0026433A" w:rsidRPr="0025609E" w:rsidRDefault="00C86C09">
      <w:pPr>
        <w:spacing w:after="140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35EFD5F2" w14:textId="4CEF6726" w:rsidR="00363FDD" w:rsidRDefault="00363FDD" w:rsidP="00363FDD">
      <w:pPr>
        <w:keepNext/>
        <w:spacing w:line="360" w:lineRule="auto"/>
        <w:rPr>
          <w:rFonts w:ascii="Times New Roman" w:eastAsia="Geeza Pro" w:hAnsi="Times New Roman"/>
          <w:b/>
          <w:szCs w:val="28"/>
        </w:rPr>
      </w:pPr>
      <w:r>
        <w:rPr>
          <w:rFonts w:ascii="Times New Roman" w:eastAsia="Geeza Pro" w:hAnsi="Times New Roman"/>
          <w:b/>
          <w:szCs w:val="28"/>
        </w:rPr>
        <w:t>Примерные программы выпускного экзамена:</w:t>
      </w:r>
    </w:p>
    <w:p w14:paraId="6F5C8300" w14:textId="77777777" w:rsidR="0026433A" w:rsidRPr="003A4E78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3A4E78">
        <w:rPr>
          <w:rFonts w:ascii="Times New Roman" w:hAnsi="Times New Roman" w:cs="Times New Roman"/>
          <w:i/>
          <w:u w:val="single"/>
        </w:rPr>
        <w:t>Вариант</w:t>
      </w:r>
      <w:r w:rsidRPr="003A4E78">
        <w:rPr>
          <w:rFonts w:ascii="Times New Roman" w:eastAsia="Times New Roman" w:hAnsi="Times New Roman" w:cs="Times New Roman"/>
          <w:i/>
          <w:u w:val="single"/>
        </w:rPr>
        <w:t xml:space="preserve"> 1  </w:t>
      </w:r>
    </w:p>
    <w:p w14:paraId="4B1A77A8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="003A4E78">
        <w:rPr>
          <w:rFonts w:ascii="Times New Roman" w:eastAsia="Times New Roman" w:hAnsi="Times New Roman" w:cs="Times New Roman"/>
        </w:rPr>
        <w:t>Т</w:t>
      </w:r>
      <w:r w:rsidRPr="0025609E">
        <w:rPr>
          <w:rFonts w:ascii="Times New Roman" w:hAnsi="Times New Roman" w:cs="Times New Roman"/>
        </w:rPr>
        <w:t>рехголосная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инвенция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516D4E28" w14:textId="77777777" w:rsidR="0026433A" w:rsidRPr="0025609E" w:rsidRDefault="00C86C09">
      <w:pPr>
        <w:spacing w:after="132"/>
        <w:ind w:left="-5" w:right="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Черни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Соч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740</w:t>
      </w:r>
      <w:r w:rsidR="003A4E78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Этюд</w:t>
      </w:r>
      <w:r w:rsidR="003A4E78">
        <w:rPr>
          <w:rFonts w:ascii="Times New Roman" w:eastAsia="Times New Roman" w:hAnsi="Times New Roman" w:cs="Times New Roman"/>
        </w:rPr>
        <w:t xml:space="preserve"> №</w:t>
      </w:r>
      <w:r w:rsidRPr="0025609E">
        <w:rPr>
          <w:rFonts w:ascii="Times New Roman" w:eastAsia="Times New Roman" w:hAnsi="Times New Roman" w:cs="Times New Roman"/>
        </w:rPr>
        <w:t xml:space="preserve"> 11 </w:t>
      </w:r>
    </w:p>
    <w:p w14:paraId="695C4479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Моцарт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="003A4E78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бемоль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13BBBE09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lastRenderedPageBreak/>
        <w:t>Прокофьев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="003A4E78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Мимолетности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№№</w:t>
      </w:r>
      <w:r w:rsidRPr="0025609E">
        <w:rPr>
          <w:rFonts w:ascii="Times New Roman" w:eastAsia="Times New Roman" w:hAnsi="Times New Roman" w:cs="Times New Roman"/>
        </w:rPr>
        <w:t xml:space="preserve"> 1, 10 </w:t>
      </w:r>
    </w:p>
    <w:p w14:paraId="24761E36" w14:textId="77777777" w:rsidR="0026433A" w:rsidRPr="003A4E78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3A4E78">
        <w:rPr>
          <w:rFonts w:ascii="Times New Roman" w:hAnsi="Times New Roman" w:cs="Times New Roman"/>
          <w:i/>
          <w:u w:val="single"/>
        </w:rPr>
        <w:t>Вариант</w:t>
      </w:r>
      <w:r w:rsidRPr="003A4E78">
        <w:rPr>
          <w:rFonts w:ascii="Times New Roman" w:eastAsia="Times New Roman" w:hAnsi="Times New Roman" w:cs="Times New Roman"/>
          <w:i/>
          <w:u w:val="single"/>
        </w:rPr>
        <w:t xml:space="preserve"> 2 </w:t>
      </w:r>
    </w:p>
    <w:p w14:paraId="6271C745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proofErr w:type="gramStart"/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>.</w:t>
      </w:r>
      <w:proofErr w:type="gramEnd"/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="003A4E78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ХТК</w:t>
      </w:r>
      <w:r w:rsidRPr="0025609E">
        <w:rPr>
          <w:rFonts w:ascii="Times New Roman" w:eastAsia="Times New Roman" w:hAnsi="Times New Roman" w:cs="Times New Roman"/>
        </w:rPr>
        <w:t xml:space="preserve"> 1-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том</w:t>
      </w:r>
      <w:r w:rsidR="003A4E78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фуга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41F6911C" w14:textId="77777777" w:rsidR="0026433A" w:rsidRPr="0025609E" w:rsidRDefault="00C86C09">
      <w:pPr>
        <w:spacing w:after="132"/>
        <w:ind w:left="-5" w:right="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Черни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="003A4E78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Соч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740</w:t>
      </w:r>
      <w:r w:rsidR="003A4E78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Этюды</w:t>
      </w:r>
      <w:r w:rsidR="003A4E78">
        <w:rPr>
          <w:rFonts w:ascii="Times New Roman" w:eastAsia="Times New Roman" w:hAnsi="Times New Roman" w:cs="Times New Roman"/>
        </w:rPr>
        <w:t xml:space="preserve"> №№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3A4E78">
        <w:rPr>
          <w:rFonts w:ascii="Times New Roman" w:eastAsia="Times New Roman" w:hAnsi="Times New Roman" w:cs="Times New Roman"/>
        </w:rPr>
        <w:t xml:space="preserve">12, </w:t>
      </w:r>
      <w:r w:rsidRPr="0025609E">
        <w:rPr>
          <w:rFonts w:ascii="Times New Roman" w:eastAsia="Times New Roman" w:hAnsi="Times New Roman" w:cs="Times New Roman"/>
        </w:rPr>
        <w:t xml:space="preserve">18 </w:t>
      </w:r>
    </w:p>
    <w:p w14:paraId="2B29C05B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Бетховен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</w:t>
      </w:r>
      <w:r w:rsidR="003A4E78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Pr="0025609E">
        <w:rPr>
          <w:rFonts w:ascii="Times New Roman" w:eastAsia="Times New Roman" w:hAnsi="Times New Roman" w:cs="Times New Roman"/>
        </w:rPr>
        <w:t xml:space="preserve"> 5,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7BC52D16" w14:textId="77777777" w:rsidR="0026433A" w:rsidRPr="0025609E" w:rsidRDefault="00C86C09" w:rsidP="003A4E78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Шопен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</w:t>
      </w:r>
      <w:r w:rsidR="003A4E78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Ноктюрн</w:t>
      </w:r>
      <w:r w:rsidRPr="0025609E">
        <w:rPr>
          <w:rFonts w:ascii="Times New Roman" w:eastAsia="Times New Roman" w:hAnsi="Times New Roman" w:cs="Times New Roman"/>
        </w:rPr>
        <w:t xml:space="preserve">   </w:t>
      </w:r>
      <w:r w:rsidRPr="0025609E">
        <w:rPr>
          <w:rFonts w:ascii="Times New Roman" w:hAnsi="Times New Roman" w:cs="Times New Roman"/>
        </w:rPr>
        <w:t>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 </w:t>
      </w:r>
    </w:p>
    <w:p w14:paraId="565F9083" w14:textId="77777777" w:rsidR="0026433A" w:rsidRPr="003A4E78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3A4E78">
        <w:rPr>
          <w:rFonts w:ascii="Times New Roman" w:hAnsi="Times New Roman" w:cs="Times New Roman"/>
          <w:i/>
          <w:u w:val="single"/>
        </w:rPr>
        <w:t>Вариант</w:t>
      </w:r>
      <w:r w:rsidRPr="003A4E78">
        <w:rPr>
          <w:rFonts w:ascii="Times New Roman" w:eastAsia="Times New Roman" w:hAnsi="Times New Roman" w:cs="Times New Roman"/>
          <w:i/>
          <w:u w:val="single"/>
        </w:rPr>
        <w:t xml:space="preserve"> 3  </w:t>
      </w:r>
    </w:p>
    <w:p w14:paraId="2B37E49B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ХТК</w:t>
      </w:r>
      <w:r w:rsidRPr="0025609E">
        <w:rPr>
          <w:rFonts w:ascii="Times New Roman" w:eastAsia="Times New Roman" w:hAnsi="Times New Roman" w:cs="Times New Roman"/>
        </w:rPr>
        <w:t xml:space="preserve"> 2-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том</w:t>
      </w:r>
      <w:r w:rsidR="003A4E78">
        <w:rPr>
          <w:rFonts w:ascii="Times New Roman" w:hAnsi="Times New Roman" w:cs="Times New Roman"/>
        </w:rPr>
        <w:t>,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фуга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1A49E12F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Мошковский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Соч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72</w:t>
      </w:r>
      <w:r w:rsidR="003A4E78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Этюд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="003A4E78">
        <w:rPr>
          <w:rFonts w:ascii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 xml:space="preserve">1 </w:t>
      </w:r>
    </w:p>
    <w:p w14:paraId="1F507782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proofErr w:type="spellStart"/>
      <w:r w:rsidRPr="0025609E">
        <w:rPr>
          <w:rFonts w:ascii="Times New Roman" w:hAnsi="Times New Roman" w:cs="Times New Roman"/>
        </w:rPr>
        <w:t>Клементи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Э</w:t>
      </w:r>
      <w:r w:rsidRPr="0025609E">
        <w:rPr>
          <w:rFonts w:ascii="Times New Roman" w:hAnsi="Times New Roman" w:cs="Times New Roman"/>
        </w:rPr>
        <w:t>тюд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="003A4E78">
        <w:rPr>
          <w:rFonts w:ascii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 xml:space="preserve">13 </w:t>
      </w:r>
    </w:p>
    <w:p w14:paraId="6D0568E0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Гайдн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Соната</w:t>
      </w:r>
      <w:r w:rsidR="003A4E7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бемоль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0395517D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Рахманинов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="003A4E78">
        <w:rPr>
          <w:rFonts w:ascii="Times New Roman" w:eastAsia="Times New Roman" w:hAnsi="Times New Roman" w:cs="Times New Roman"/>
        </w:rPr>
        <w:t>. Со</w:t>
      </w:r>
      <w:r w:rsidRPr="0025609E">
        <w:rPr>
          <w:rFonts w:ascii="Times New Roman" w:hAnsi="Times New Roman" w:cs="Times New Roman"/>
        </w:rPr>
        <w:t>ч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32</w:t>
      </w:r>
      <w:r w:rsidR="003A4E78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соль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диез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1263E27C" w14:textId="77777777" w:rsidR="0026433A" w:rsidRPr="003A4E78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3A4E78">
        <w:rPr>
          <w:rFonts w:ascii="Times New Roman" w:hAnsi="Times New Roman" w:cs="Times New Roman"/>
          <w:i/>
          <w:u w:val="single"/>
        </w:rPr>
        <w:t>Вариант</w:t>
      </w:r>
      <w:r w:rsidRPr="003A4E78">
        <w:rPr>
          <w:rFonts w:ascii="Times New Roman" w:eastAsia="Times New Roman" w:hAnsi="Times New Roman" w:cs="Times New Roman"/>
          <w:i/>
          <w:u w:val="single"/>
        </w:rPr>
        <w:t xml:space="preserve"> 4 </w:t>
      </w:r>
    </w:p>
    <w:p w14:paraId="1CF459C2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ХТК</w:t>
      </w:r>
      <w:r w:rsidRPr="0025609E">
        <w:rPr>
          <w:rFonts w:ascii="Times New Roman" w:eastAsia="Times New Roman" w:hAnsi="Times New Roman" w:cs="Times New Roman"/>
        </w:rPr>
        <w:t xml:space="preserve"> 2-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том</w:t>
      </w:r>
      <w:r w:rsidR="003A4E78">
        <w:rPr>
          <w:rFonts w:ascii="Times New Roman" w:hAnsi="Times New Roman" w:cs="Times New Roman"/>
        </w:rPr>
        <w:t>,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фуга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65242F7B" w14:textId="77777777" w:rsidR="0026433A" w:rsidRPr="0025609E" w:rsidRDefault="00C86C09">
      <w:pPr>
        <w:spacing w:after="132"/>
        <w:ind w:left="-5" w:right="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Черни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Соч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740</w:t>
      </w:r>
      <w:r w:rsidR="003A4E78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3A4E78">
        <w:rPr>
          <w:rFonts w:ascii="Times New Roman" w:hAnsi="Times New Roman" w:cs="Times New Roman"/>
        </w:rPr>
        <w:t>Э</w:t>
      </w:r>
      <w:r w:rsidRPr="0025609E">
        <w:rPr>
          <w:rFonts w:ascii="Times New Roman" w:hAnsi="Times New Roman" w:cs="Times New Roman"/>
        </w:rPr>
        <w:t>тюд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Pr="0025609E">
        <w:rPr>
          <w:rFonts w:ascii="Times New Roman" w:eastAsia="Times New Roman" w:hAnsi="Times New Roman" w:cs="Times New Roman"/>
        </w:rPr>
        <w:t xml:space="preserve">50 </w:t>
      </w:r>
    </w:p>
    <w:p w14:paraId="383E70E1" w14:textId="77777777" w:rsidR="003A4E78" w:rsidRDefault="00C86C09">
      <w:pPr>
        <w:spacing w:after="3" w:line="346" w:lineRule="auto"/>
        <w:ind w:left="-5" w:right="4453"/>
        <w:jc w:val="left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Шопен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</w:t>
      </w:r>
      <w:r w:rsidR="003A4E78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Соч</w:t>
      </w:r>
      <w:r w:rsidR="003A4E78">
        <w:rPr>
          <w:rFonts w:ascii="Times New Roman" w:eastAsia="Times New Roman" w:hAnsi="Times New Roman" w:cs="Times New Roman"/>
        </w:rPr>
        <w:t xml:space="preserve">.10. </w:t>
      </w:r>
      <w:r w:rsidRPr="0025609E">
        <w:rPr>
          <w:rFonts w:ascii="Times New Roman" w:hAnsi="Times New Roman" w:cs="Times New Roman"/>
        </w:rPr>
        <w:t>Этюд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="003A4E78">
        <w:rPr>
          <w:rFonts w:ascii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5</w:t>
      </w:r>
    </w:p>
    <w:p w14:paraId="4E7D307E" w14:textId="77777777" w:rsidR="0026433A" w:rsidRPr="0025609E" w:rsidRDefault="00C86C09">
      <w:pPr>
        <w:spacing w:after="3" w:line="346" w:lineRule="auto"/>
        <w:ind w:left="-5" w:right="4453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Бетховен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Соната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="003A4E78">
        <w:rPr>
          <w:rFonts w:ascii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7,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Чайковский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«</w:t>
      </w:r>
      <w:r w:rsidRPr="0025609E">
        <w:rPr>
          <w:rFonts w:ascii="Times New Roman" w:hAnsi="Times New Roman" w:cs="Times New Roman"/>
        </w:rPr>
        <w:t>Размышление</w:t>
      </w:r>
      <w:r w:rsidR="003A4E78">
        <w:rPr>
          <w:rFonts w:ascii="Times New Roman" w:eastAsia="Times New Roman" w:hAnsi="Times New Roman" w:cs="Times New Roman"/>
        </w:rPr>
        <w:t>»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33BA39ED" w14:textId="77777777" w:rsidR="0026433A" w:rsidRPr="003A4E78" w:rsidRDefault="00C86C09">
      <w:pPr>
        <w:spacing w:after="126"/>
        <w:ind w:left="-5" w:right="0"/>
        <w:jc w:val="left"/>
        <w:rPr>
          <w:rFonts w:ascii="Times New Roman" w:hAnsi="Times New Roman" w:cs="Times New Roman"/>
          <w:i/>
          <w:u w:val="single"/>
        </w:rPr>
      </w:pPr>
      <w:r w:rsidRPr="003A4E78">
        <w:rPr>
          <w:rFonts w:ascii="Times New Roman" w:hAnsi="Times New Roman" w:cs="Times New Roman"/>
          <w:i/>
          <w:u w:val="single"/>
        </w:rPr>
        <w:t>Вариант</w:t>
      </w:r>
      <w:r w:rsidRPr="003A4E78">
        <w:rPr>
          <w:rFonts w:ascii="Times New Roman" w:eastAsia="Times New Roman" w:hAnsi="Times New Roman" w:cs="Times New Roman"/>
          <w:i/>
          <w:u w:val="single"/>
        </w:rPr>
        <w:t xml:space="preserve"> 5 </w:t>
      </w:r>
    </w:p>
    <w:p w14:paraId="0A4CFF02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Бах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ХТК</w:t>
      </w:r>
      <w:r w:rsidRPr="0025609E">
        <w:rPr>
          <w:rFonts w:ascii="Times New Roman" w:eastAsia="Times New Roman" w:hAnsi="Times New Roman" w:cs="Times New Roman"/>
        </w:rPr>
        <w:t xml:space="preserve"> 2-</w:t>
      </w:r>
      <w:r w:rsidRPr="0025609E">
        <w:rPr>
          <w:rFonts w:ascii="Times New Roman" w:hAnsi="Times New Roman" w:cs="Times New Roman"/>
        </w:rPr>
        <w:t>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том</w:t>
      </w:r>
      <w:r w:rsidR="003A4E78">
        <w:rPr>
          <w:rFonts w:ascii="Times New Roman" w:hAnsi="Times New Roman" w:cs="Times New Roman"/>
        </w:rPr>
        <w:t>,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Прелюдия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фуга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мажор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46DFB543" w14:textId="77777777" w:rsidR="0026433A" w:rsidRPr="0025609E" w:rsidRDefault="00C86C09">
      <w:pPr>
        <w:spacing w:after="132"/>
        <w:ind w:left="-5" w:right="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Черни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Соч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740</w:t>
      </w:r>
      <w:r w:rsidR="003A4E78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Этюд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№</w:t>
      </w:r>
      <w:r w:rsidR="003A4E78">
        <w:rPr>
          <w:rFonts w:ascii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 xml:space="preserve">14 </w:t>
      </w:r>
    </w:p>
    <w:p w14:paraId="0F399466" w14:textId="77777777" w:rsidR="0026433A" w:rsidRPr="0025609E" w:rsidRDefault="00C86C09">
      <w:pPr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Мошковский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>"</w:t>
      </w:r>
      <w:r w:rsidRPr="0025609E">
        <w:rPr>
          <w:rFonts w:ascii="Times New Roman" w:hAnsi="Times New Roman" w:cs="Times New Roman"/>
        </w:rPr>
        <w:t>Искорки</w:t>
      </w:r>
      <w:r w:rsidRPr="0025609E">
        <w:rPr>
          <w:rFonts w:ascii="Times New Roman" w:eastAsia="Times New Roman" w:hAnsi="Times New Roman" w:cs="Times New Roman"/>
        </w:rPr>
        <w:t xml:space="preserve">" </w:t>
      </w:r>
    </w:p>
    <w:p w14:paraId="2EFEC45A" w14:textId="77777777" w:rsidR="003A4E78" w:rsidRDefault="00C86C09">
      <w:pPr>
        <w:spacing w:after="0" w:line="349" w:lineRule="auto"/>
        <w:ind w:left="-5" w:right="2804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Григ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Концерт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минор</w:t>
      </w:r>
      <w:r w:rsidRPr="0025609E">
        <w:rPr>
          <w:rFonts w:ascii="Times New Roman" w:eastAsia="Times New Roman" w:hAnsi="Times New Roman" w:cs="Times New Roman"/>
        </w:rPr>
        <w:t>, 1-</w:t>
      </w:r>
      <w:r w:rsidRPr="0025609E">
        <w:rPr>
          <w:rFonts w:ascii="Times New Roman" w:hAnsi="Times New Roman" w:cs="Times New Roman"/>
        </w:rPr>
        <w:t>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часть</w:t>
      </w:r>
    </w:p>
    <w:p w14:paraId="7EBF8C7B" w14:textId="77777777" w:rsidR="0026433A" w:rsidRPr="0025609E" w:rsidRDefault="00C86C09" w:rsidP="003A4E78">
      <w:pPr>
        <w:spacing w:after="0" w:line="349" w:lineRule="auto"/>
        <w:ind w:left="0" w:right="2804" w:firstLine="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Шостакович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</w:t>
      </w:r>
      <w:r w:rsidRPr="0025609E">
        <w:rPr>
          <w:rFonts w:ascii="Times New Roman" w:eastAsia="Times New Roman" w:hAnsi="Times New Roman" w:cs="Times New Roman"/>
        </w:rPr>
        <w:t>.</w:t>
      </w:r>
      <w:r w:rsidR="003A4E78">
        <w:rPr>
          <w:rFonts w:ascii="Times New Roman" w:eastAsia="Times New Roman" w:hAnsi="Times New Roman" w:cs="Times New Roman"/>
        </w:rPr>
        <w:t xml:space="preserve"> Три пр</w:t>
      </w:r>
      <w:r w:rsidRPr="0025609E">
        <w:rPr>
          <w:rFonts w:ascii="Times New Roman" w:hAnsi="Times New Roman" w:cs="Times New Roman"/>
        </w:rPr>
        <w:t>елюдии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соч</w:t>
      </w:r>
      <w:r w:rsidR="00CF3136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eastAsia="Times New Roman" w:hAnsi="Times New Roman" w:cs="Times New Roman"/>
        </w:rPr>
        <w:t xml:space="preserve">34 </w:t>
      </w:r>
    </w:p>
    <w:p w14:paraId="157D3815" w14:textId="77777777" w:rsidR="0026433A" w:rsidRPr="0025609E" w:rsidRDefault="00C86C09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7FDD3898" w14:textId="77777777" w:rsidR="00CF3136" w:rsidRDefault="00C86C09">
      <w:pPr>
        <w:spacing w:after="1"/>
        <w:ind w:left="-5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9 </w:t>
      </w:r>
      <w:r w:rsidRPr="0025609E">
        <w:rPr>
          <w:rFonts w:ascii="Times New Roman" w:hAnsi="Times New Roman" w:cs="Times New Roman"/>
          <w:b/>
        </w:rPr>
        <w:t>класс</w:t>
      </w:r>
    </w:p>
    <w:p w14:paraId="64D11D8C" w14:textId="77777777" w:rsidR="0026433A" w:rsidRPr="0025609E" w:rsidRDefault="00C86C09">
      <w:pPr>
        <w:spacing w:after="1"/>
        <w:ind w:left="-5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165" w:type="dxa"/>
        <w:tblInd w:w="0" w:type="dxa"/>
        <w:tblCellMar>
          <w:top w:w="1" w:type="dxa"/>
          <w:bottom w:w="1" w:type="dxa"/>
        </w:tblCellMar>
        <w:tblLook w:val="04A0" w:firstRow="1" w:lastRow="0" w:firstColumn="1" w:lastColumn="0" w:noHBand="0" w:noVBand="1"/>
      </w:tblPr>
      <w:tblGrid>
        <w:gridCol w:w="5040"/>
        <w:gridCol w:w="3125"/>
      </w:tblGrid>
      <w:tr w:rsidR="0026433A" w:rsidRPr="0025609E" w14:paraId="2EEC376C" w14:textId="77777777">
        <w:trPr>
          <w:trHeight w:val="36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567674A" w14:textId="77777777" w:rsidR="0026433A" w:rsidRPr="00CF3136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F3136">
              <w:rPr>
                <w:rFonts w:ascii="Times New Roman" w:hAnsi="Times New Roman" w:cs="Times New Roman"/>
              </w:rPr>
              <w:t>Специальность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и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чтение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с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листа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2AF25D26" w14:textId="77777777" w:rsidR="0026433A" w:rsidRPr="00CF3136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F3136">
              <w:rPr>
                <w:rFonts w:ascii="Times New Roman" w:eastAsia="Times New Roman" w:hAnsi="Times New Roman" w:cs="Times New Roman"/>
              </w:rPr>
              <w:t xml:space="preserve">3 </w:t>
            </w:r>
            <w:r w:rsidRPr="00CF3136">
              <w:rPr>
                <w:rFonts w:ascii="Times New Roman" w:hAnsi="Times New Roman" w:cs="Times New Roman"/>
              </w:rPr>
              <w:t>часа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в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неделю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5CA89BBE" w14:textId="77777777">
        <w:trPr>
          <w:trHeight w:val="48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7020D" w14:textId="77777777" w:rsidR="0026433A" w:rsidRPr="00CF3136" w:rsidRDefault="00C86C09">
            <w:pPr>
              <w:tabs>
                <w:tab w:val="center" w:pos="3600"/>
                <w:tab w:val="center" w:pos="432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F3136">
              <w:rPr>
                <w:rFonts w:ascii="Times New Roman" w:hAnsi="Times New Roman" w:cs="Times New Roman"/>
              </w:rPr>
              <w:t>Самостоятельная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работа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CF3136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8212" w14:textId="23DC9589" w:rsidR="0026433A" w:rsidRPr="00CF3136" w:rsidRDefault="00C86C09">
            <w:pPr>
              <w:spacing w:after="0"/>
              <w:ind w:left="0" w:right="0" w:firstLine="0"/>
              <w:rPr>
                <w:rFonts w:ascii="Times New Roman" w:hAnsi="Times New Roman" w:cs="Times New Roman"/>
              </w:rPr>
            </w:pPr>
            <w:r w:rsidRPr="00CF3136">
              <w:rPr>
                <w:rFonts w:ascii="Times New Roman" w:hAnsi="Times New Roman" w:cs="Times New Roman"/>
              </w:rPr>
              <w:t>не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менее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="00E326F7">
              <w:rPr>
                <w:rFonts w:ascii="Times New Roman" w:eastAsia="Times New Roman" w:hAnsi="Times New Roman" w:cs="Times New Roman"/>
              </w:rPr>
              <w:t>4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часов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в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3136">
              <w:rPr>
                <w:rFonts w:ascii="Times New Roman" w:hAnsi="Times New Roman" w:cs="Times New Roman"/>
              </w:rPr>
              <w:t>неделю</w:t>
            </w:r>
            <w:r w:rsidRPr="00CF313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39C9A01F" w14:textId="77777777">
        <w:trPr>
          <w:trHeight w:val="37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BB27F" w14:textId="77777777" w:rsidR="0026433A" w:rsidRPr="003F3B0E" w:rsidRDefault="00C86C09">
            <w:pPr>
              <w:tabs>
                <w:tab w:val="center" w:pos="432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F3B0E">
              <w:rPr>
                <w:rFonts w:ascii="Times New Roman" w:hAnsi="Times New Roman" w:cs="Times New Roman"/>
              </w:rPr>
              <w:t>Консультации</w:t>
            </w:r>
            <w:r w:rsidRPr="003F3B0E">
              <w:rPr>
                <w:rFonts w:ascii="Times New Roman" w:eastAsia="Times New Roman" w:hAnsi="Times New Roman" w:cs="Times New Roman"/>
              </w:rPr>
              <w:t xml:space="preserve"> </w:t>
            </w:r>
            <w:r w:rsidRPr="003F3B0E">
              <w:rPr>
                <w:rFonts w:ascii="Times New Roman" w:hAnsi="Times New Roman" w:cs="Times New Roman"/>
              </w:rPr>
              <w:t>по</w:t>
            </w:r>
            <w:r w:rsidRPr="003F3B0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F3B0E">
              <w:rPr>
                <w:rFonts w:ascii="Times New Roman" w:hAnsi="Times New Roman" w:cs="Times New Roman"/>
              </w:rPr>
              <w:t>специальности</w:t>
            </w:r>
            <w:r w:rsidRPr="003F3B0E">
              <w:rPr>
                <w:rFonts w:ascii="Times New Roman" w:eastAsia="Times New Roman" w:hAnsi="Times New Roman" w:cs="Times New Roman"/>
              </w:rPr>
              <w:t xml:space="preserve">  </w:t>
            </w:r>
            <w:r w:rsidRPr="003F3B0E">
              <w:rPr>
                <w:rFonts w:ascii="Times New Roman" w:eastAsia="Times New Roman" w:hAnsi="Times New Roman" w:cs="Times New Roman"/>
              </w:rPr>
              <w:tab/>
            </w:r>
            <w:proofErr w:type="gramEnd"/>
            <w:r w:rsidRPr="003F3B0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B903E" w14:textId="77777777" w:rsidR="0026433A" w:rsidRPr="003F3B0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F3B0E">
              <w:rPr>
                <w:rFonts w:ascii="Times New Roman" w:eastAsia="Times New Roman" w:hAnsi="Times New Roman" w:cs="Times New Roman"/>
              </w:rPr>
              <w:t xml:space="preserve">8 </w:t>
            </w:r>
            <w:r w:rsidRPr="003F3B0E">
              <w:rPr>
                <w:rFonts w:ascii="Times New Roman" w:hAnsi="Times New Roman" w:cs="Times New Roman"/>
              </w:rPr>
              <w:t>часов</w:t>
            </w:r>
            <w:r w:rsidRPr="003F3B0E">
              <w:rPr>
                <w:rFonts w:ascii="Times New Roman" w:eastAsia="Times New Roman" w:hAnsi="Times New Roman" w:cs="Times New Roman"/>
              </w:rPr>
              <w:t xml:space="preserve"> </w:t>
            </w:r>
            <w:r w:rsidRPr="003F3B0E">
              <w:rPr>
                <w:rFonts w:ascii="Times New Roman" w:hAnsi="Times New Roman" w:cs="Times New Roman"/>
              </w:rPr>
              <w:t>в</w:t>
            </w:r>
            <w:r w:rsidRPr="003F3B0E">
              <w:rPr>
                <w:rFonts w:ascii="Times New Roman" w:eastAsia="Times New Roman" w:hAnsi="Times New Roman" w:cs="Times New Roman"/>
              </w:rPr>
              <w:t xml:space="preserve"> </w:t>
            </w:r>
            <w:r w:rsidRPr="003F3B0E">
              <w:rPr>
                <w:rFonts w:ascii="Times New Roman" w:hAnsi="Times New Roman" w:cs="Times New Roman"/>
              </w:rPr>
              <w:t>год</w:t>
            </w:r>
            <w:r w:rsidRPr="003F3B0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486F1F6" w14:textId="77777777" w:rsidR="00764504" w:rsidRDefault="00764504">
      <w:pPr>
        <w:spacing w:after="2" w:line="340" w:lineRule="auto"/>
        <w:ind w:left="-15" w:right="215" w:firstLine="720"/>
        <w:rPr>
          <w:rFonts w:ascii="Times New Roman" w:hAnsi="Times New Roman" w:cs="Times New Roman"/>
        </w:rPr>
      </w:pPr>
    </w:p>
    <w:p w14:paraId="07109A02" w14:textId="66ED9C02" w:rsidR="0026433A" w:rsidRPr="0025609E" w:rsidRDefault="00C86C09">
      <w:pPr>
        <w:spacing w:after="2" w:line="340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учащиеся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которые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целенаправленно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готовятся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поступлению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среднее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профессиональное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образовательное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учреждение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529605DC" w14:textId="77777777" w:rsidR="00BC6BA1" w:rsidRPr="00613B3F" w:rsidRDefault="00BC6BA1" w:rsidP="00BC6BA1">
      <w:pPr>
        <w:spacing w:after="0"/>
        <w:rPr>
          <w:rFonts w:ascii="Times New Roman" w:eastAsia="Times New Roman" w:hAnsi="Times New Roman" w:cs="Times New Roman"/>
          <w:szCs w:val="28"/>
        </w:rPr>
      </w:pPr>
      <w:r w:rsidRPr="00613B3F">
        <w:rPr>
          <w:rFonts w:ascii="Times New Roman" w:eastAsia="Times New Roman" w:hAnsi="Times New Roman" w:cs="Times New Roman"/>
          <w:szCs w:val="28"/>
        </w:rPr>
        <w:lastRenderedPageBreak/>
        <w:t xml:space="preserve">Прослушивание выпускников: </w:t>
      </w:r>
    </w:p>
    <w:p w14:paraId="606BB7AA" w14:textId="511AE6AF" w:rsidR="00BC6BA1" w:rsidRPr="00613B3F" w:rsidRDefault="00BC6BA1" w:rsidP="00280FAD">
      <w:pPr>
        <w:numPr>
          <w:ilvl w:val="0"/>
          <w:numId w:val="27"/>
        </w:numPr>
        <w:spacing w:after="0" w:line="240" w:lineRule="auto"/>
        <w:ind w:right="0"/>
        <w:contextualSpacing/>
        <w:jc w:val="left"/>
        <w:rPr>
          <w:rFonts w:ascii="Times New Roman" w:eastAsia="Times New Roman" w:hAnsi="Times New Roman" w:cs="Times New Roman"/>
          <w:szCs w:val="28"/>
        </w:rPr>
      </w:pPr>
      <w:r w:rsidRPr="00613B3F">
        <w:rPr>
          <w:rFonts w:ascii="Times New Roman" w:eastAsia="Times New Roman" w:hAnsi="Times New Roman" w:cs="Times New Roman"/>
          <w:szCs w:val="28"/>
        </w:rPr>
        <w:t>декабрь – полифония, крупная форма, пьеса;</w:t>
      </w:r>
    </w:p>
    <w:p w14:paraId="1F71E06F" w14:textId="65279EF1" w:rsidR="00BC6BA1" w:rsidRPr="00613B3F" w:rsidRDefault="00BC6BA1" w:rsidP="00280FAD">
      <w:pPr>
        <w:numPr>
          <w:ilvl w:val="0"/>
          <w:numId w:val="27"/>
        </w:numPr>
        <w:spacing w:after="0" w:line="240" w:lineRule="auto"/>
        <w:ind w:right="0"/>
        <w:contextualSpacing/>
        <w:jc w:val="left"/>
        <w:rPr>
          <w:rFonts w:ascii="Times New Roman" w:eastAsia="Times New Roman" w:hAnsi="Times New Roman" w:cs="Times New Roman"/>
          <w:szCs w:val="28"/>
        </w:rPr>
      </w:pPr>
      <w:r w:rsidRPr="00613B3F">
        <w:rPr>
          <w:rFonts w:ascii="Times New Roman" w:eastAsia="Times New Roman" w:hAnsi="Times New Roman" w:cs="Times New Roman"/>
          <w:szCs w:val="28"/>
        </w:rPr>
        <w:t>февраль – полифония, крупная форма, пьеса;</w:t>
      </w:r>
    </w:p>
    <w:p w14:paraId="6EBBB679" w14:textId="374012DF" w:rsidR="00BC6BA1" w:rsidRPr="00613B3F" w:rsidRDefault="00BC6BA1" w:rsidP="00280FAD">
      <w:pPr>
        <w:numPr>
          <w:ilvl w:val="0"/>
          <w:numId w:val="27"/>
        </w:numPr>
        <w:spacing w:after="0" w:line="240" w:lineRule="auto"/>
        <w:ind w:right="0"/>
        <w:contextualSpacing/>
        <w:jc w:val="left"/>
        <w:rPr>
          <w:rFonts w:ascii="Times New Roman" w:eastAsia="Times New Roman" w:hAnsi="Times New Roman" w:cs="Times New Roman"/>
          <w:szCs w:val="28"/>
        </w:rPr>
      </w:pPr>
      <w:r w:rsidRPr="00613B3F">
        <w:rPr>
          <w:rFonts w:ascii="Times New Roman" w:eastAsia="Times New Roman" w:hAnsi="Times New Roman" w:cs="Times New Roman"/>
          <w:szCs w:val="28"/>
        </w:rPr>
        <w:t>апрель – полифония, крупная форма, этюд, пьеса</w:t>
      </w:r>
      <w:r w:rsidR="00613B3F">
        <w:rPr>
          <w:rFonts w:ascii="Times New Roman" w:eastAsia="Times New Roman" w:hAnsi="Times New Roman" w:cs="Times New Roman"/>
          <w:szCs w:val="28"/>
        </w:rPr>
        <w:t>.</w:t>
      </w:r>
    </w:p>
    <w:p w14:paraId="325429FB" w14:textId="44FC3E60" w:rsidR="00BC6BA1" w:rsidRPr="003718E1" w:rsidRDefault="00BC6BA1" w:rsidP="00BC6BA1">
      <w:pPr>
        <w:spacing w:after="0" w:line="240" w:lineRule="auto"/>
        <w:ind w:left="720" w:right="0" w:firstLine="0"/>
        <w:contextualSpacing/>
        <w:jc w:val="left"/>
        <w:rPr>
          <w:rFonts w:ascii="Times New Roman" w:eastAsia="Times New Roman" w:hAnsi="Times New Roman" w:cs="Times New Roman"/>
          <w:szCs w:val="28"/>
        </w:rPr>
      </w:pPr>
    </w:p>
    <w:p w14:paraId="596D1746" w14:textId="77777777" w:rsidR="00E47A72" w:rsidRPr="00E47A72" w:rsidRDefault="00E47A72" w:rsidP="00E47A72">
      <w:pPr>
        <w:pStyle w:val="a3"/>
        <w:ind w:left="163" w:right="215" w:firstLine="0"/>
        <w:rPr>
          <w:rFonts w:ascii="Times New Roman" w:hAnsi="Times New Roman" w:cs="Times New Roman"/>
        </w:rPr>
      </w:pPr>
      <w:r w:rsidRPr="00E47A72">
        <w:rPr>
          <w:rFonts w:ascii="Times New Roman" w:hAnsi="Times New Roman" w:cs="Times New Roman"/>
        </w:rPr>
        <w:t>Требования</w:t>
      </w:r>
      <w:r w:rsidRPr="00E47A72">
        <w:rPr>
          <w:rFonts w:ascii="Times New Roman" w:eastAsia="Times New Roman" w:hAnsi="Times New Roman" w:cs="Times New Roman"/>
        </w:rPr>
        <w:t xml:space="preserve"> </w:t>
      </w:r>
      <w:r w:rsidRPr="00E47A72">
        <w:rPr>
          <w:rFonts w:ascii="Times New Roman" w:hAnsi="Times New Roman" w:cs="Times New Roman"/>
        </w:rPr>
        <w:t>к</w:t>
      </w:r>
      <w:r w:rsidRPr="00E47A72">
        <w:rPr>
          <w:rFonts w:ascii="Times New Roman" w:eastAsia="Times New Roman" w:hAnsi="Times New Roman" w:cs="Times New Roman"/>
        </w:rPr>
        <w:t xml:space="preserve"> </w:t>
      </w:r>
      <w:r w:rsidRPr="00E47A72">
        <w:rPr>
          <w:rFonts w:ascii="Times New Roman" w:hAnsi="Times New Roman" w:cs="Times New Roman"/>
        </w:rPr>
        <w:t>выпускной</w:t>
      </w:r>
      <w:r w:rsidRPr="00E47A72">
        <w:rPr>
          <w:rFonts w:ascii="Times New Roman" w:eastAsia="Times New Roman" w:hAnsi="Times New Roman" w:cs="Times New Roman"/>
        </w:rPr>
        <w:t xml:space="preserve"> </w:t>
      </w:r>
      <w:r w:rsidRPr="00E47A72">
        <w:rPr>
          <w:rFonts w:ascii="Times New Roman" w:hAnsi="Times New Roman" w:cs="Times New Roman"/>
        </w:rPr>
        <w:t>программе</w:t>
      </w:r>
      <w:r w:rsidRPr="00E47A72">
        <w:rPr>
          <w:rFonts w:ascii="Times New Roman" w:eastAsia="Times New Roman" w:hAnsi="Times New Roman" w:cs="Times New Roman"/>
        </w:rPr>
        <w:t xml:space="preserve">:   </w:t>
      </w:r>
    </w:p>
    <w:p w14:paraId="4922B544" w14:textId="2EAF906B" w:rsidR="00E47A72" w:rsidRPr="00E47A72" w:rsidRDefault="00E47A72" w:rsidP="00E47A72">
      <w:pPr>
        <w:pStyle w:val="a3"/>
        <w:spacing w:line="360" w:lineRule="auto"/>
        <w:ind w:firstLine="0"/>
        <w:rPr>
          <w:rFonts w:ascii="Times New Roman" w:eastAsia="Geeza Pro" w:hAnsi="Times New Roman"/>
          <w:szCs w:val="28"/>
        </w:rPr>
      </w:pPr>
      <w:r w:rsidRPr="00E47A72">
        <w:rPr>
          <w:rFonts w:ascii="Times New Roman" w:eastAsia="Geeza Pro" w:hAnsi="Times New Roman"/>
          <w:szCs w:val="28"/>
        </w:rPr>
        <w:t>-</w:t>
      </w:r>
      <w:r w:rsidR="00A570C5">
        <w:rPr>
          <w:rFonts w:ascii="Times New Roman" w:eastAsia="Geeza Pro" w:hAnsi="Times New Roman"/>
          <w:szCs w:val="28"/>
        </w:rPr>
        <w:t xml:space="preserve"> полифония</w:t>
      </w:r>
      <w:r w:rsidR="00F44F9E">
        <w:rPr>
          <w:rFonts w:ascii="Times New Roman" w:eastAsia="Geeza Pro" w:hAnsi="Times New Roman"/>
          <w:szCs w:val="28"/>
        </w:rPr>
        <w:t xml:space="preserve"> (предпочтительнее ХТК Баха И.С.)</w:t>
      </w:r>
      <w:r>
        <w:rPr>
          <w:rFonts w:ascii="Times New Roman" w:eastAsia="Geeza Pro" w:hAnsi="Times New Roman"/>
          <w:szCs w:val="28"/>
        </w:rPr>
        <w:t>;</w:t>
      </w:r>
    </w:p>
    <w:p w14:paraId="5390CD90" w14:textId="4D148651" w:rsidR="00E47A72" w:rsidRPr="00E47A72" w:rsidRDefault="00E47A72" w:rsidP="00E47A72">
      <w:pPr>
        <w:pStyle w:val="a3"/>
        <w:spacing w:line="360" w:lineRule="auto"/>
        <w:ind w:firstLine="0"/>
        <w:rPr>
          <w:rFonts w:ascii="Times New Roman" w:eastAsia="Geeza Pro" w:hAnsi="Times New Roman"/>
          <w:szCs w:val="28"/>
        </w:rPr>
      </w:pPr>
      <w:r w:rsidRPr="00E47A72">
        <w:rPr>
          <w:rFonts w:ascii="Times New Roman" w:eastAsia="Geeza Pro" w:hAnsi="Times New Roman"/>
          <w:szCs w:val="28"/>
        </w:rPr>
        <w:t>- крупная форма (классическа</w:t>
      </w:r>
      <w:r>
        <w:rPr>
          <w:rFonts w:ascii="Times New Roman" w:eastAsia="Geeza Pro" w:hAnsi="Times New Roman"/>
          <w:szCs w:val="28"/>
        </w:rPr>
        <w:t>я или романтическая);</w:t>
      </w:r>
    </w:p>
    <w:p w14:paraId="752B01AC" w14:textId="7D71016A" w:rsidR="00E47A72" w:rsidRPr="00E47A72" w:rsidRDefault="002244AD" w:rsidP="00E47A72">
      <w:pPr>
        <w:pStyle w:val="a3"/>
        <w:spacing w:line="360" w:lineRule="auto"/>
        <w:ind w:firstLine="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-</w:t>
      </w:r>
      <w:r w:rsidR="00B5332B">
        <w:rPr>
          <w:rFonts w:ascii="Times New Roman" w:eastAsia="Geeza Pro" w:hAnsi="Times New Roman"/>
          <w:szCs w:val="28"/>
        </w:rPr>
        <w:t>этюд</w:t>
      </w:r>
      <w:r w:rsidR="00040A14">
        <w:rPr>
          <w:rFonts w:ascii="Times New Roman" w:eastAsia="Geeza Pro" w:hAnsi="Times New Roman"/>
          <w:szCs w:val="28"/>
        </w:rPr>
        <w:t xml:space="preserve"> (инструктивные этюды К. Черни, М. </w:t>
      </w:r>
      <w:proofErr w:type="spellStart"/>
      <w:r w:rsidR="00040A14">
        <w:rPr>
          <w:rFonts w:ascii="Times New Roman" w:eastAsia="Geeza Pro" w:hAnsi="Times New Roman"/>
          <w:szCs w:val="28"/>
        </w:rPr>
        <w:t>Клементи</w:t>
      </w:r>
      <w:proofErr w:type="spellEnd"/>
      <w:r w:rsidR="00040A14">
        <w:rPr>
          <w:rFonts w:ascii="Times New Roman" w:eastAsia="Geeza Pro" w:hAnsi="Times New Roman"/>
          <w:szCs w:val="28"/>
        </w:rPr>
        <w:t xml:space="preserve">, </w:t>
      </w:r>
      <w:r>
        <w:rPr>
          <w:rFonts w:ascii="Times New Roman" w:eastAsia="Geeza Pro" w:hAnsi="Times New Roman"/>
          <w:szCs w:val="28"/>
        </w:rPr>
        <w:t>М. Мошковского). В</w:t>
      </w:r>
      <w:r w:rsidR="00040A14">
        <w:rPr>
          <w:rFonts w:ascii="Times New Roman" w:eastAsia="Geeza Pro" w:hAnsi="Times New Roman"/>
          <w:szCs w:val="28"/>
        </w:rPr>
        <w:t>озможно исполнение этюдов Ф. Шопена, Ф. Листа, С. Рахманинова</w:t>
      </w:r>
      <w:r w:rsidR="00E47A72">
        <w:rPr>
          <w:rFonts w:ascii="Times New Roman" w:eastAsia="Geeza Pro" w:hAnsi="Times New Roman"/>
          <w:szCs w:val="28"/>
        </w:rPr>
        <w:t>;</w:t>
      </w:r>
    </w:p>
    <w:p w14:paraId="0DEC2710" w14:textId="0C00A401" w:rsidR="00E47A72" w:rsidRPr="00E47A72" w:rsidRDefault="00F44F9E" w:rsidP="00E47A72">
      <w:pPr>
        <w:pStyle w:val="a3"/>
        <w:spacing w:line="360" w:lineRule="auto"/>
        <w:ind w:firstLine="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- </w:t>
      </w:r>
      <w:r w:rsidR="00E47A72" w:rsidRPr="00E47A72">
        <w:rPr>
          <w:rFonts w:ascii="Times New Roman" w:eastAsia="Geeza Pro" w:hAnsi="Times New Roman"/>
          <w:szCs w:val="28"/>
        </w:rPr>
        <w:t>пьеса.</w:t>
      </w:r>
    </w:p>
    <w:p w14:paraId="4482BBA9" w14:textId="77777777" w:rsidR="0026433A" w:rsidRPr="0025609E" w:rsidRDefault="00C86C09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055FB7F4" w14:textId="77777777" w:rsidR="00A570C5" w:rsidRDefault="00A570C5" w:rsidP="00A570C5">
      <w:pPr>
        <w:spacing w:line="360" w:lineRule="auto"/>
        <w:rPr>
          <w:rFonts w:ascii="Times New Roman" w:eastAsia="Helvetica" w:hAnsi="Times New Roman"/>
          <w:b/>
          <w:szCs w:val="28"/>
        </w:rPr>
      </w:pPr>
      <w:r>
        <w:rPr>
          <w:rFonts w:ascii="Times New Roman" w:eastAsia="Helvetica" w:hAnsi="Times New Roman"/>
          <w:b/>
          <w:szCs w:val="28"/>
        </w:rPr>
        <w:t>Примерный репертуарный список:</w:t>
      </w:r>
    </w:p>
    <w:p w14:paraId="4420C290" w14:textId="77777777" w:rsidR="00A570C5" w:rsidRDefault="00A570C5" w:rsidP="00280FAD">
      <w:pPr>
        <w:pStyle w:val="15"/>
        <w:numPr>
          <w:ilvl w:val="0"/>
          <w:numId w:val="29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Полифонические произведения</w:t>
      </w:r>
    </w:p>
    <w:p w14:paraId="37D4ED9F" w14:textId="64249D5B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Бах И. С.            </w:t>
      </w:r>
      <w:r w:rsidR="009426DB">
        <w:rPr>
          <w:rFonts w:ascii="Times New Roman" w:eastAsia="Geeza Pro" w:hAnsi="Times New Roman"/>
          <w:szCs w:val="28"/>
        </w:rPr>
        <w:t xml:space="preserve"> Хорошо темперированный клавир,</w:t>
      </w:r>
      <w:r>
        <w:rPr>
          <w:rFonts w:ascii="Times New Roman" w:eastAsia="Geeza Pro" w:hAnsi="Times New Roman"/>
          <w:szCs w:val="28"/>
        </w:rPr>
        <w:t>1 и 2 том</w:t>
      </w:r>
    </w:p>
    <w:p w14:paraId="7EACC865" w14:textId="77777777" w:rsidR="00A570C5" w:rsidRDefault="00A570C5" w:rsidP="00A570C5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Токката ре минор, Токката ми минор</w:t>
      </w:r>
    </w:p>
    <w:p w14:paraId="4590D083" w14:textId="77777777" w:rsidR="00A570C5" w:rsidRDefault="00A570C5" w:rsidP="00A570C5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Партита ми минор, Партита до минор</w:t>
      </w:r>
    </w:p>
    <w:p w14:paraId="5F9C1B50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Бах-</w:t>
      </w:r>
      <w:proofErr w:type="spellStart"/>
      <w:r>
        <w:rPr>
          <w:rFonts w:ascii="Times New Roman" w:eastAsia="Geeza Pro" w:hAnsi="Times New Roman"/>
          <w:szCs w:val="28"/>
        </w:rPr>
        <w:t>Бузони</w:t>
      </w:r>
      <w:proofErr w:type="spellEnd"/>
      <w:r>
        <w:rPr>
          <w:rFonts w:ascii="Times New Roman" w:eastAsia="Geeza Pro" w:hAnsi="Times New Roman"/>
          <w:szCs w:val="28"/>
        </w:rPr>
        <w:t xml:space="preserve">          Органные хоральные прелюдии</w:t>
      </w:r>
    </w:p>
    <w:p w14:paraId="02D0B138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Шостакович Д.     </w:t>
      </w:r>
      <w:proofErr w:type="gramStart"/>
      <w:r>
        <w:rPr>
          <w:rFonts w:ascii="Times New Roman" w:eastAsia="Geeza Pro" w:hAnsi="Times New Roman"/>
          <w:szCs w:val="28"/>
        </w:rPr>
        <w:t>24  Прелюдии</w:t>
      </w:r>
      <w:proofErr w:type="gramEnd"/>
      <w:r>
        <w:rPr>
          <w:rFonts w:ascii="Times New Roman" w:eastAsia="Geeza Pro" w:hAnsi="Times New Roman"/>
          <w:szCs w:val="28"/>
        </w:rPr>
        <w:t xml:space="preserve"> и фуги</w:t>
      </w:r>
    </w:p>
    <w:p w14:paraId="1B2B6D10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Щедрин Р.            </w:t>
      </w:r>
      <w:proofErr w:type="gramStart"/>
      <w:r>
        <w:rPr>
          <w:rFonts w:ascii="Times New Roman" w:eastAsia="Geeza Pro" w:hAnsi="Times New Roman"/>
          <w:szCs w:val="28"/>
        </w:rPr>
        <w:t>24  Прелюдии</w:t>
      </w:r>
      <w:proofErr w:type="gramEnd"/>
      <w:r>
        <w:rPr>
          <w:rFonts w:ascii="Times New Roman" w:eastAsia="Geeza Pro" w:hAnsi="Times New Roman"/>
          <w:szCs w:val="28"/>
        </w:rPr>
        <w:t xml:space="preserve"> и фуги</w:t>
      </w:r>
    </w:p>
    <w:p w14:paraId="6C03CFBC" w14:textId="77777777" w:rsidR="00A570C5" w:rsidRDefault="00A570C5" w:rsidP="00280FAD">
      <w:pPr>
        <w:pStyle w:val="15"/>
        <w:numPr>
          <w:ilvl w:val="0"/>
          <w:numId w:val="29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Этюды</w:t>
      </w:r>
    </w:p>
    <w:p w14:paraId="694556BB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Гензельт</w:t>
      </w:r>
      <w:proofErr w:type="spellEnd"/>
      <w:r>
        <w:rPr>
          <w:rFonts w:ascii="Times New Roman" w:eastAsia="Geeza Pro" w:hAnsi="Times New Roman"/>
          <w:szCs w:val="28"/>
        </w:rPr>
        <w:t xml:space="preserve"> А.             Этюды</w:t>
      </w:r>
    </w:p>
    <w:p w14:paraId="241D3274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Кесслер И.              Соч.100 Этюды тт. 2,3,4</w:t>
      </w:r>
    </w:p>
    <w:p w14:paraId="0F2562E9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    Этюды</w:t>
      </w:r>
    </w:p>
    <w:p w14:paraId="28504529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Лист Ф.                    Концертные этюды</w:t>
      </w:r>
    </w:p>
    <w:p w14:paraId="2A79F86F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Мендельсон Ф.       Этюды</w:t>
      </w:r>
    </w:p>
    <w:p w14:paraId="243C7931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Мошковский М.       Соч.72 Этюды</w:t>
      </w:r>
    </w:p>
    <w:p w14:paraId="3F020F7D" w14:textId="77777777" w:rsidR="00A570C5" w:rsidRDefault="00A570C5" w:rsidP="00A570C5">
      <w:pPr>
        <w:spacing w:line="360" w:lineRule="auto"/>
        <w:ind w:left="216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Соч.</w:t>
      </w:r>
      <w:proofErr w:type="gramStart"/>
      <w:r>
        <w:rPr>
          <w:rFonts w:ascii="Times New Roman" w:eastAsia="Geeza Pro" w:hAnsi="Times New Roman"/>
          <w:szCs w:val="28"/>
        </w:rPr>
        <w:t>48  этюды</w:t>
      </w:r>
      <w:proofErr w:type="gramEnd"/>
      <w:r>
        <w:rPr>
          <w:rFonts w:ascii="Times New Roman" w:eastAsia="Geeza Pro" w:hAnsi="Times New Roman"/>
          <w:szCs w:val="28"/>
        </w:rPr>
        <w:t xml:space="preserve"> Ре мажор, До мажор</w:t>
      </w:r>
    </w:p>
    <w:p w14:paraId="4D18FB36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Паганини- Лист.       </w:t>
      </w:r>
      <w:proofErr w:type="gramStart"/>
      <w:r>
        <w:rPr>
          <w:rFonts w:ascii="Times New Roman" w:eastAsia="Geeza Pro" w:hAnsi="Times New Roman"/>
          <w:szCs w:val="28"/>
        </w:rPr>
        <w:t>Этюды  Ми</w:t>
      </w:r>
      <w:proofErr w:type="gramEnd"/>
      <w:r>
        <w:rPr>
          <w:rFonts w:ascii="Times New Roman" w:eastAsia="Geeza Pro" w:hAnsi="Times New Roman"/>
          <w:szCs w:val="28"/>
        </w:rPr>
        <w:t xml:space="preserve"> мажор</w:t>
      </w:r>
    </w:p>
    <w:p w14:paraId="526A276C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 xml:space="preserve">Паганини-Шуман.    </w:t>
      </w:r>
      <w:proofErr w:type="gramStart"/>
      <w:r>
        <w:rPr>
          <w:rFonts w:ascii="Times New Roman" w:eastAsia="Geeza Pro" w:hAnsi="Times New Roman"/>
          <w:szCs w:val="28"/>
        </w:rPr>
        <w:t>Этюды  ля</w:t>
      </w:r>
      <w:proofErr w:type="gramEnd"/>
      <w:r>
        <w:rPr>
          <w:rFonts w:ascii="Times New Roman" w:eastAsia="Geeza Pro" w:hAnsi="Times New Roman"/>
          <w:szCs w:val="28"/>
        </w:rPr>
        <w:t xml:space="preserve"> минор, Ми мажор</w:t>
      </w:r>
    </w:p>
    <w:p w14:paraId="4D774E26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Рахманинов С.         Этюды-картины соч.33, соч.39</w:t>
      </w:r>
    </w:p>
    <w:p w14:paraId="74FDE191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Тальберг З.              Соч.26 Этюд фа-диез минор</w:t>
      </w:r>
    </w:p>
    <w:p w14:paraId="4AC368BE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Черни К.                   Соч.740 Этюды</w:t>
      </w:r>
    </w:p>
    <w:p w14:paraId="45961E9C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Шлецер</w:t>
      </w:r>
      <w:proofErr w:type="spellEnd"/>
      <w:r>
        <w:rPr>
          <w:rFonts w:ascii="Times New Roman" w:eastAsia="Geeza Pro" w:hAnsi="Times New Roman"/>
          <w:szCs w:val="28"/>
        </w:rPr>
        <w:t xml:space="preserve"> П.                </w:t>
      </w:r>
      <w:proofErr w:type="gramStart"/>
      <w:r>
        <w:rPr>
          <w:rFonts w:ascii="Times New Roman" w:eastAsia="Geeza Pro" w:hAnsi="Times New Roman"/>
          <w:szCs w:val="28"/>
        </w:rPr>
        <w:t>Этюд  Ля</w:t>
      </w:r>
      <w:proofErr w:type="gramEnd"/>
      <w:r>
        <w:rPr>
          <w:rFonts w:ascii="Times New Roman" w:eastAsia="Geeza Pro" w:hAnsi="Times New Roman"/>
          <w:szCs w:val="28"/>
        </w:rPr>
        <w:t>-бемоль мажор</w:t>
      </w:r>
    </w:p>
    <w:p w14:paraId="2B211B7E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Шимановский К.      Соч.4 Этюды</w:t>
      </w:r>
    </w:p>
    <w:p w14:paraId="30287BEE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Шопен Ф.                  Соч.10 и соч.25 (по выбору)</w:t>
      </w:r>
    </w:p>
    <w:p w14:paraId="1C27140F" w14:textId="77777777" w:rsidR="00A570C5" w:rsidRDefault="00A570C5" w:rsidP="00280FAD">
      <w:pPr>
        <w:pStyle w:val="15"/>
        <w:numPr>
          <w:ilvl w:val="0"/>
          <w:numId w:val="29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Крупная форма</w:t>
      </w:r>
    </w:p>
    <w:p w14:paraId="22393893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        Сонаты №№ 1, 2, 3, 5, 6, 7, 8, 9, 10, 11, 16, 25, 27</w:t>
      </w:r>
    </w:p>
    <w:p w14:paraId="083C30EE" w14:textId="77777777" w:rsidR="00A570C5" w:rsidRDefault="00A570C5" w:rsidP="00A570C5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Вариации Ля мажор (на русскую тему)</w:t>
      </w:r>
    </w:p>
    <w:p w14:paraId="082DBF8E" w14:textId="77777777" w:rsidR="00A570C5" w:rsidRDefault="00A570C5" w:rsidP="00A570C5">
      <w:pPr>
        <w:spacing w:line="360" w:lineRule="auto"/>
        <w:ind w:left="144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Концерты №№1, 2, 3</w:t>
      </w:r>
    </w:p>
    <w:p w14:paraId="5E1A5AB0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Гайдн Й.                    Сонаты (по выбору)</w:t>
      </w:r>
    </w:p>
    <w:p w14:paraId="3416034E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Галынин</w:t>
      </w:r>
      <w:proofErr w:type="spellEnd"/>
      <w:r>
        <w:rPr>
          <w:rFonts w:ascii="Times New Roman" w:eastAsia="Geeza Pro" w:hAnsi="Times New Roman"/>
          <w:szCs w:val="28"/>
        </w:rPr>
        <w:t xml:space="preserve"> Г.               Сонатная триада</w:t>
      </w:r>
    </w:p>
    <w:p w14:paraId="4B899A5B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Григ Э.                      Соната ми минор</w:t>
      </w:r>
    </w:p>
    <w:p w14:paraId="78F378C9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                          Концерт ля минор</w:t>
      </w:r>
    </w:p>
    <w:p w14:paraId="2F6DAE28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Лядов А.                    Вариации на тему Глинки</w:t>
      </w:r>
    </w:p>
    <w:p w14:paraId="1DBF072E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Моцарт В.                 Сонаты (по выбору), Вариации, Концерты</w:t>
      </w:r>
    </w:p>
    <w:p w14:paraId="44833099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Прокофьев С.            </w:t>
      </w:r>
      <w:proofErr w:type="gramStart"/>
      <w:r>
        <w:rPr>
          <w:rFonts w:ascii="Times New Roman" w:eastAsia="Geeza Pro" w:hAnsi="Times New Roman"/>
          <w:szCs w:val="28"/>
        </w:rPr>
        <w:t>Сонаты  №</w:t>
      </w:r>
      <w:proofErr w:type="gramEnd"/>
      <w:r>
        <w:rPr>
          <w:rFonts w:ascii="Times New Roman" w:eastAsia="Geeza Pro" w:hAnsi="Times New Roman"/>
          <w:szCs w:val="28"/>
        </w:rPr>
        <w:t>№1,2,3</w:t>
      </w:r>
    </w:p>
    <w:p w14:paraId="77EC42F5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Равель М.                  Сонатина</w:t>
      </w:r>
    </w:p>
    <w:p w14:paraId="3DD1A7FE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Рахманинов С.          Концерты №№1,2</w:t>
      </w:r>
    </w:p>
    <w:p w14:paraId="2F267FD6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Скрябин А.                Соч.9   Прелюдия и Ноктюрн для левой руки</w:t>
      </w:r>
    </w:p>
    <w:p w14:paraId="7302EFEF" w14:textId="77777777" w:rsidR="00A570C5" w:rsidRDefault="00A570C5" w:rsidP="00A570C5">
      <w:pPr>
        <w:spacing w:line="360" w:lineRule="auto"/>
        <w:ind w:left="2160" w:firstLine="534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</w:t>
      </w:r>
      <w:proofErr w:type="gramStart"/>
      <w:r>
        <w:rPr>
          <w:rFonts w:ascii="Times New Roman" w:eastAsia="Geeza Pro" w:hAnsi="Times New Roman"/>
          <w:szCs w:val="28"/>
        </w:rPr>
        <w:t>32  Две</w:t>
      </w:r>
      <w:proofErr w:type="gramEnd"/>
      <w:r>
        <w:rPr>
          <w:rFonts w:ascii="Times New Roman" w:eastAsia="Geeza Pro" w:hAnsi="Times New Roman"/>
          <w:szCs w:val="28"/>
        </w:rPr>
        <w:t xml:space="preserve"> поэмы</w:t>
      </w:r>
    </w:p>
    <w:p w14:paraId="52BB90B2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Глинка М.                  Вариации на шотландскую тему</w:t>
      </w:r>
    </w:p>
    <w:p w14:paraId="00AAD3A9" w14:textId="77777777" w:rsidR="00A570C5" w:rsidRDefault="00A570C5" w:rsidP="00A570C5">
      <w:pPr>
        <w:spacing w:line="360" w:lineRule="auto"/>
        <w:ind w:left="2160" w:firstLine="534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Вариации на </w:t>
      </w:r>
      <w:proofErr w:type="gramStart"/>
      <w:r>
        <w:rPr>
          <w:rFonts w:ascii="Times New Roman" w:eastAsia="Geeza Pro" w:hAnsi="Times New Roman"/>
          <w:szCs w:val="28"/>
        </w:rPr>
        <w:t>тему  Моцарта</w:t>
      </w:r>
      <w:proofErr w:type="gramEnd"/>
    </w:p>
    <w:p w14:paraId="3486A973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Шопен Ф.                   Блестящие вариации</w:t>
      </w:r>
    </w:p>
    <w:p w14:paraId="2D1F7D51" w14:textId="77777777" w:rsidR="00A570C5" w:rsidRDefault="00A570C5" w:rsidP="00A570C5">
      <w:pPr>
        <w:spacing w:line="360" w:lineRule="auto"/>
        <w:ind w:left="2160" w:firstLine="534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lastRenderedPageBreak/>
        <w:t>Andante</w:t>
      </w:r>
      <w:proofErr w:type="spellEnd"/>
      <w:r>
        <w:rPr>
          <w:rFonts w:ascii="Times New Roman" w:eastAsia="Geeza Pro" w:hAnsi="Times New Roman"/>
          <w:szCs w:val="28"/>
        </w:rPr>
        <w:t xml:space="preserve"> </w:t>
      </w:r>
      <w:proofErr w:type="spellStart"/>
      <w:r>
        <w:rPr>
          <w:rFonts w:ascii="Times New Roman" w:eastAsia="Geeza Pro" w:hAnsi="Times New Roman"/>
          <w:szCs w:val="28"/>
        </w:rPr>
        <w:t>appassionato</w:t>
      </w:r>
      <w:proofErr w:type="spellEnd"/>
      <w:r>
        <w:rPr>
          <w:rFonts w:ascii="Times New Roman" w:eastAsia="Geeza Pro" w:hAnsi="Times New Roman"/>
          <w:szCs w:val="28"/>
        </w:rPr>
        <w:t xml:space="preserve"> и Большой блестящий полонез</w:t>
      </w:r>
    </w:p>
    <w:p w14:paraId="2C1757EB" w14:textId="77777777" w:rsidR="00A570C5" w:rsidRDefault="00A570C5" w:rsidP="00A570C5">
      <w:pPr>
        <w:spacing w:line="360" w:lineRule="auto"/>
        <w:ind w:left="2160" w:firstLine="534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Концерт фа минор</w:t>
      </w:r>
    </w:p>
    <w:p w14:paraId="16949925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Шуберт Ф.                  Сонаты ми минор, ля минор соч.42</w:t>
      </w:r>
    </w:p>
    <w:p w14:paraId="5DC3D633" w14:textId="77777777" w:rsidR="00A570C5" w:rsidRDefault="00A570C5" w:rsidP="00280FAD">
      <w:pPr>
        <w:pStyle w:val="15"/>
        <w:numPr>
          <w:ilvl w:val="0"/>
          <w:numId w:val="29"/>
        </w:numPr>
        <w:spacing w:line="360" w:lineRule="auto"/>
        <w:jc w:val="both"/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0"/>
          <w:sz w:val="28"/>
          <w:szCs w:val="28"/>
          <w:lang w:val="ru-RU"/>
        </w:rPr>
        <w:t>Пьесы</w:t>
      </w:r>
    </w:p>
    <w:p w14:paraId="3CFD5C19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Барток Б.                  </w:t>
      </w:r>
      <w:proofErr w:type="gramStart"/>
      <w:r>
        <w:rPr>
          <w:rFonts w:ascii="Times New Roman" w:eastAsia="Geeza Pro" w:hAnsi="Times New Roman"/>
          <w:szCs w:val="28"/>
        </w:rPr>
        <w:t>Румынские  танцы</w:t>
      </w:r>
      <w:proofErr w:type="gramEnd"/>
    </w:p>
    <w:p w14:paraId="5EC30D16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Брамс И.                   Соч.79 Рапсодии си минор, соль минор</w:t>
      </w:r>
    </w:p>
    <w:p w14:paraId="7BD9F54E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Верди-Лист               Риголетто</w:t>
      </w:r>
    </w:p>
    <w:p w14:paraId="73A4BC40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Глазунов А.               </w:t>
      </w:r>
      <w:proofErr w:type="gramStart"/>
      <w:r>
        <w:rPr>
          <w:rFonts w:ascii="Times New Roman" w:eastAsia="Geeza Pro" w:hAnsi="Times New Roman"/>
          <w:szCs w:val="28"/>
        </w:rPr>
        <w:t>Баркарола  Ре</w:t>
      </w:r>
      <w:proofErr w:type="gramEnd"/>
      <w:r>
        <w:rPr>
          <w:rFonts w:ascii="Times New Roman" w:eastAsia="Geeza Pro" w:hAnsi="Times New Roman"/>
          <w:szCs w:val="28"/>
        </w:rPr>
        <w:t>-бемоль мажор</w:t>
      </w:r>
    </w:p>
    <w:p w14:paraId="11D6DA77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Дебюсси К.                Прелюдии, </w:t>
      </w:r>
      <w:proofErr w:type="spellStart"/>
      <w:r>
        <w:rPr>
          <w:rFonts w:ascii="Times New Roman" w:eastAsia="Geeza Pro" w:hAnsi="Times New Roman"/>
          <w:szCs w:val="28"/>
        </w:rPr>
        <w:t>Бергамасская</w:t>
      </w:r>
      <w:proofErr w:type="spellEnd"/>
      <w:r>
        <w:rPr>
          <w:rFonts w:ascii="Times New Roman" w:eastAsia="Geeza Pro" w:hAnsi="Times New Roman"/>
          <w:szCs w:val="28"/>
        </w:rPr>
        <w:t xml:space="preserve"> сюита</w:t>
      </w:r>
    </w:p>
    <w:p w14:paraId="7A87BA67" w14:textId="77777777" w:rsidR="00A570C5" w:rsidRDefault="00A570C5" w:rsidP="00A570C5">
      <w:pPr>
        <w:spacing w:line="360" w:lineRule="auto"/>
        <w:ind w:left="2160" w:firstLine="534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Сюита для фортепиано</w:t>
      </w:r>
    </w:p>
    <w:p w14:paraId="440703F1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Лист Ф.                      Венгерские рапсодии (по выбору)</w:t>
      </w:r>
    </w:p>
    <w:p w14:paraId="5C2F1E93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                          "Сонеты Петрарки" Ми мажор, Ля-бемоль мажор</w:t>
      </w:r>
    </w:p>
    <w:p w14:paraId="16B4C812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Метнер Н.                  Сказка фа минор</w:t>
      </w:r>
    </w:p>
    <w:p w14:paraId="306C05C6" w14:textId="77777777" w:rsidR="00A570C5" w:rsidRDefault="00A570C5" w:rsidP="00A570C5">
      <w:pPr>
        <w:spacing w:line="360" w:lineRule="auto"/>
        <w:ind w:left="2160" w:firstLine="534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Соч.39. Канцона-серенада</w:t>
      </w:r>
    </w:p>
    <w:p w14:paraId="3B264F5A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Мийо Д.                     Бразильские танцы</w:t>
      </w:r>
    </w:p>
    <w:p w14:paraId="47BF020B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Прокофьев С.            Соч.</w:t>
      </w:r>
      <w:proofErr w:type="gramStart"/>
      <w:r>
        <w:rPr>
          <w:rFonts w:ascii="Times New Roman" w:eastAsia="Geeza Pro" w:hAnsi="Times New Roman"/>
          <w:szCs w:val="28"/>
        </w:rPr>
        <w:t>102  Сюита</w:t>
      </w:r>
      <w:proofErr w:type="gramEnd"/>
      <w:r>
        <w:rPr>
          <w:rFonts w:ascii="Times New Roman" w:eastAsia="Geeza Pro" w:hAnsi="Times New Roman"/>
          <w:szCs w:val="28"/>
        </w:rPr>
        <w:t xml:space="preserve"> из балета "Золушка"</w:t>
      </w:r>
    </w:p>
    <w:p w14:paraId="05BE2B61" w14:textId="11B6115F" w:rsidR="00A570C5" w:rsidRDefault="006E2B96" w:rsidP="00A570C5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Соч.75 </w:t>
      </w:r>
      <w:r w:rsidR="00A570C5">
        <w:rPr>
          <w:rFonts w:ascii="Times New Roman" w:eastAsia="Geeza Pro" w:hAnsi="Times New Roman"/>
          <w:szCs w:val="28"/>
        </w:rPr>
        <w:t>Сюита из балета "Ромео и Джульетта"</w:t>
      </w:r>
    </w:p>
    <w:p w14:paraId="6B92D15F" w14:textId="425BE461" w:rsidR="00A570C5" w:rsidRDefault="006E2B96" w:rsidP="00A570C5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Соч.22 </w:t>
      </w:r>
      <w:r w:rsidR="00A570C5">
        <w:rPr>
          <w:rFonts w:ascii="Times New Roman" w:eastAsia="Geeza Pro" w:hAnsi="Times New Roman"/>
          <w:szCs w:val="28"/>
        </w:rPr>
        <w:t>"Мимолетности"</w:t>
      </w:r>
    </w:p>
    <w:p w14:paraId="7A771EFF" w14:textId="77777777" w:rsidR="00A570C5" w:rsidRDefault="00A570C5" w:rsidP="00A570C5">
      <w:pPr>
        <w:spacing w:line="360" w:lineRule="auto"/>
        <w:ind w:left="2160" w:firstLine="392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Сарказмы</w:t>
      </w:r>
    </w:p>
    <w:p w14:paraId="46ED15A5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Равель М.                   Павана</w:t>
      </w:r>
    </w:p>
    <w:p w14:paraId="10644245" w14:textId="77D5C679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Рахманино</w:t>
      </w:r>
      <w:r w:rsidR="006E2B96">
        <w:rPr>
          <w:rFonts w:ascii="Times New Roman" w:eastAsia="Geeza Pro" w:hAnsi="Times New Roman"/>
          <w:szCs w:val="28"/>
        </w:rPr>
        <w:t xml:space="preserve">в С.           Соч.23 и соч.32 </w:t>
      </w:r>
      <w:r>
        <w:rPr>
          <w:rFonts w:ascii="Times New Roman" w:eastAsia="Geeza Pro" w:hAnsi="Times New Roman"/>
          <w:szCs w:val="28"/>
        </w:rPr>
        <w:t>Прелюдии</w:t>
      </w:r>
    </w:p>
    <w:p w14:paraId="714F170C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                                    Шесть музыкальных моментов</w:t>
      </w:r>
    </w:p>
    <w:p w14:paraId="02341A3B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Санкан</w:t>
      </w:r>
      <w:proofErr w:type="spellEnd"/>
      <w:r>
        <w:rPr>
          <w:rFonts w:ascii="Times New Roman" w:eastAsia="Geeza Pro" w:hAnsi="Times New Roman"/>
          <w:szCs w:val="28"/>
        </w:rPr>
        <w:t xml:space="preserve"> П.</w:t>
      </w:r>
      <w:r>
        <w:rPr>
          <w:rFonts w:ascii="Times New Roman" w:eastAsia="Geeza Pro" w:hAnsi="Times New Roman"/>
          <w:szCs w:val="28"/>
        </w:rPr>
        <w:tab/>
        <w:t xml:space="preserve">                 Токката</w:t>
      </w:r>
    </w:p>
    <w:p w14:paraId="23DEE815" w14:textId="3583A88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Скрябин А.     </w:t>
      </w:r>
      <w:r>
        <w:rPr>
          <w:rFonts w:ascii="Times New Roman" w:eastAsia="Geeza Pro" w:hAnsi="Times New Roman"/>
          <w:szCs w:val="28"/>
        </w:rPr>
        <w:tab/>
      </w:r>
      <w:r w:rsidR="006E2B96">
        <w:rPr>
          <w:rFonts w:ascii="Times New Roman" w:eastAsia="Geeza Pro" w:hAnsi="Times New Roman"/>
          <w:szCs w:val="28"/>
        </w:rPr>
        <w:t xml:space="preserve">        Соч.11, соч.15, соч.16 </w:t>
      </w:r>
      <w:r>
        <w:rPr>
          <w:rFonts w:ascii="Times New Roman" w:eastAsia="Geeza Pro" w:hAnsi="Times New Roman"/>
          <w:szCs w:val="28"/>
        </w:rPr>
        <w:t>Прелюдии</w:t>
      </w:r>
    </w:p>
    <w:p w14:paraId="397A2C46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Чайковский П.             "Времена года"</w:t>
      </w:r>
    </w:p>
    <w:p w14:paraId="1F013E37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Соч.72 "Размышление"</w:t>
      </w:r>
    </w:p>
    <w:p w14:paraId="0DBC9415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Соч.59 "Думка"</w:t>
      </w:r>
    </w:p>
    <w:p w14:paraId="1689A3C7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Соч.1 Русское скерцо</w:t>
      </w:r>
    </w:p>
    <w:p w14:paraId="395CBAF9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Шопен Ф.                    Полонезы, Вальсы, Ноктюрны</w:t>
      </w:r>
    </w:p>
    <w:p w14:paraId="357DA658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Экспромт Ля-бемоль мажор</w:t>
      </w:r>
    </w:p>
    <w:p w14:paraId="3063472D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Баллады №№2, 3</w:t>
      </w:r>
    </w:p>
    <w:p w14:paraId="6BAE4E94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Скерцо №№1, 2</w:t>
      </w:r>
    </w:p>
    <w:p w14:paraId="19097DAD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Шостакович Д.             Соч.</w:t>
      </w:r>
      <w:proofErr w:type="gramStart"/>
      <w:r>
        <w:rPr>
          <w:rFonts w:ascii="Times New Roman" w:eastAsia="Geeza Pro" w:hAnsi="Times New Roman"/>
          <w:szCs w:val="28"/>
        </w:rPr>
        <w:t>34  Прелюдии</w:t>
      </w:r>
      <w:proofErr w:type="gramEnd"/>
    </w:p>
    <w:p w14:paraId="1C271DB5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Афоризмы</w:t>
      </w:r>
    </w:p>
    <w:p w14:paraId="23AB63A6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Шуман Р.                     Венский карнавал</w:t>
      </w:r>
    </w:p>
    <w:p w14:paraId="011AA84E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Бабочки</w:t>
      </w:r>
    </w:p>
    <w:p w14:paraId="76B7795F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Соч.99 Пестрые листки</w:t>
      </w:r>
    </w:p>
    <w:p w14:paraId="77B824D3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</w:t>
      </w:r>
      <w:proofErr w:type="gramStart"/>
      <w:r>
        <w:rPr>
          <w:rFonts w:ascii="Times New Roman" w:eastAsia="Geeza Pro" w:hAnsi="Times New Roman"/>
          <w:szCs w:val="28"/>
        </w:rPr>
        <w:t>124  Листки</w:t>
      </w:r>
      <w:proofErr w:type="gramEnd"/>
      <w:r>
        <w:rPr>
          <w:rFonts w:ascii="Times New Roman" w:eastAsia="Geeza Pro" w:hAnsi="Times New Roman"/>
          <w:szCs w:val="28"/>
        </w:rPr>
        <w:t xml:space="preserve"> из альбома</w:t>
      </w:r>
    </w:p>
    <w:p w14:paraId="6E69AD02" w14:textId="77777777" w:rsidR="00A570C5" w:rsidRDefault="00A570C5" w:rsidP="00A570C5">
      <w:pPr>
        <w:spacing w:line="360" w:lineRule="auto"/>
        <w:ind w:left="2160" w:firstLine="720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Соч.4 Шесть интермеццо</w:t>
      </w:r>
    </w:p>
    <w:p w14:paraId="671F1764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Шуман - Лист</w:t>
      </w:r>
      <w:r>
        <w:rPr>
          <w:rFonts w:ascii="Times New Roman" w:eastAsia="Geeza Pro" w:hAnsi="Times New Roman"/>
          <w:szCs w:val="28"/>
        </w:rPr>
        <w:tab/>
      </w:r>
      <w:r>
        <w:rPr>
          <w:rFonts w:ascii="Times New Roman" w:eastAsia="Geeza Pro" w:hAnsi="Times New Roman"/>
          <w:szCs w:val="28"/>
        </w:rPr>
        <w:tab/>
        <w:t>Посвящение</w:t>
      </w:r>
    </w:p>
    <w:p w14:paraId="2ED1464C" w14:textId="77777777" w:rsidR="00A570C5" w:rsidRDefault="00A570C5" w:rsidP="00A570C5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Щедрин Р.                    "</w:t>
      </w:r>
      <w:proofErr w:type="spellStart"/>
      <w:r>
        <w:rPr>
          <w:rFonts w:ascii="Times New Roman" w:eastAsia="Geeza Pro" w:hAnsi="Times New Roman"/>
          <w:szCs w:val="28"/>
        </w:rPr>
        <w:t>Bassoostinato</w:t>
      </w:r>
      <w:proofErr w:type="spellEnd"/>
      <w:r>
        <w:rPr>
          <w:rFonts w:ascii="Times New Roman" w:eastAsia="Geeza Pro" w:hAnsi="Times New Roman"/>
          <w:szCs w:val="28"/>
        </w:rPr>
        <w:t>"</w:t>
      </w:r>
    </w:p>
    <w:p w14:paraId="463A20D5" w14:textId="77777777" w:rsidR="0026433A" w:rsidRPr="0025609E" w:rsidRDefault="00C86C09">
      <w:pPr>
        <w:spacing w:after="140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1FDD5A2B" w14:textId="77777777" w:rsidR="00702434" w:rsidRDefault="00702434" w:rsidP="00702434">
      <w:pPr>
        <w:keepNext/>
        <w:spacing w:line="360" w:lineRule="auto"/>
        <w:rPr>
          <w:rFonts w:ascii="Times New Roman" w:eastAsia="Geeza Pro" w:hAnsi="Times New Roman"/>
          <w:b/>
          <w:szCs w:val="28"/>
        </w:rPr>
      </w:pPr>
      <w:r>
        <w:rPr>
          <w:rFonts w:ascii="Times New Roman" w:eastAsia="Geeza Pro" w:hAnsi="Times New Roman"/>
          <w:b/>
          <w:szCs w:val="28"/>
        </w:rPr>
        <w:t>Примерные программы для выпускного экзамена</w:t>
      </w:r>
    </w:p>
    <w:p w14:paraId="09D8E56A" w14:textId="77777777" w:rsidR="00702434" w:rsidRDefault="00702434" w:rsidP="00702434">
      <w:pPr>
        <w:keepNext/>
        <w:spacing w:line="360" w:lineRule="auto"/>
        <w:rPr>
          <w:rFonts w:ascii="Times New Roman" w:eastAsia="ヒラギノ角ゴ Pro W3" w:hAnsi="Times New Roman"/>
          <w:i/>
          <w:szCs w:val="28"/>
        </w:rPr>
      </w:pPr>
      <w:r>
        <w:rPr>
          <w:rFonts w:ascii="Times New Roman" w:eastAsia="ヒラギノ角ゴ Pro W3" w:hAnsi="Times New Roman"/>
          <w:i/>
          <w:szCs w:val="28"/>
        </w:rPr>
        <w:t>Вариант 1</w:t>
      </w:r>
    </w:p>
    <w:p w14:paraId="60E5BE8D" w14:textId="6AA0E92A" w:rsidR="00702434" w:rsidRDefault="006E2B96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Бах И. С.            ХТК </w:t>
      </w:r>
      <w:r w:rsidR="00702434">
        <w:rPr>
          <w:rFonts w:ascii="Times New Roman" w:eastAsia="Geeza Pro" w:hAnsi="Times New Roman"/>
          <w:szCs w:val="28"/>
        </w:rPr>
        <w:t>1-й том Прелюдия и фуга ре минор</w:t>
      </w:r>
    </w:p>
    <w:p w14:paraId="68CC21C4" w14:textId="67A10419" w:rsidR="00702434" w:rsidRDefault="006E2B96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Моцарт В.           Соната До-</w:t>
      </w:r>
      <w:r w:rsidR="00702434">
        <w:rPr>
          <w:rFonts w:ascii="Times New Roman" w:eastAsia="Geeza Pro" w:hAnsi="Times New Roman"/>
          <w:szCs w:val="28"/>
        </w:rPr>
        <w:t>мажор (KV 330), 1-я часть</w:t>
      </w:r>
    </w:p>
    <w:p w14:paraId="7A384BFE" w14:textId="27DB64D8" w:rsidR="00702434" w:rsidRDefault="006E2B96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Черни К.             Соч.740 </w:t>
      </w:r>
      <w:r w:rsidR="00702434">
        <w:rPr>
          <w:rFonts w:ascii="Times New Roman" w:eastAsia="Geeza Pro" w:hAnsi="Times New Roman"/>
          <w:szCs w:val="28"/>
        </w:rPr>
        <w:t>Этюд №24</w:t>
      </w:r>
    </w:p>
    <w:p w14:paraId="5CC84FC6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Мошковский М.  Соч.72 Этюд №6</w:t>
      </w:r>
    </w:p>
    <w:p w14:paraId="0BA94C8E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Чайковский П.    Ноктюрн до-диез минор</w:t>
      </w:r>
    </w:p>
    <w:p w14:paraId="78EA8D18" w14:textId="77777777" w:rsidR="00702434" w:rsidRDefault="00702434" w:rsidP="00702434">
      <w:pPr>
        <w:spacing w:line="360" w:lineRule="auto"/>
        <w:rPr>
          <w:rFonts w:ascii="Times New Roman" w:eastAsia="ヒラギノ角ゴ Pro W3" w:hAnsi="Times New Roman"/>
          <w:i/>
          <w:szCs w:val="28"/>
        </w:rPr>
      </w:pPr>
      <w:r>
        <w:rPr>
          <w:rFonts w:ascii="Times New Roman" w:eastAsia="ヒラギノ角ゴ Pro W3" w:hAnsi="Times New Roman"/>
          <w:i/>
          <w:szCs w:val="28"/>
        </w:rPr>
        <w:t>Вариант 2</w:t>
      </w:r>
    </w:p>
    <w:p w14:paraId="5933C3AF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lastRenderedPageBreak/>
        <w:t>Бах И. С.             ХТК 2-й том Прелюдия и фуга фа минор</w:t>
      </w:r>
    </w:p>
    <w:p w14:paraId="31E6F50E" w14:textId="73FC4428" w:rsidR="00702434" w:rsidRDefault="006E2B96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Гайдн Й.              Соната До-</w:t>
      </w:r>
      <w:r w:rsidR="00702434">
        <w:rPr>
          <w:rFonts w:ascii="Times New Roman" w:eastAsia="Geeza Pro" w:hAnsi="Times New Roman"/>
          <w:szCs w:val="28"/>
        </w:rPr>
        <w:t>мажор, соч.79 1-я часть</w:t>
      </w:r>
    </w:p>
    <w:p w14:paraId="0453E3D2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Этюд №4</w:t>
      </w:r>
    </w:p>
    <w:p w14:paraId="21579894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Мошковский М.  Соч.72 Этюд №5</w:t>
      </w:r>
    </w:p>
    <w:p w14:paraId="38851C77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Лист Ф.                Ноктюрн "Грезы любви"</w:t>
      </w:r>
    </w:p>
    <w:p w14:paraId="65A1CBA2" w14:textId="77777777" w:rsidR="00702434" w:rsidRDefault="00702434" w:rsidP="00702434">
      <w:pPr>
        <w:spacing w:line="360" w:lineRule="auto"/>
        <w:rPr>
          <w:rFonts w:ascii="Times New Roman" w:eastAsia="ヒラギノ角ゴ Pro W3" w:hAnsi="Times New Roman"/>
          <w:i/>
          <w:szCs w:val="28"/>
        </w:rPr>
      </w:pPr>
      <w:r>
        <w:rPr>
          <w:rFonts w:ascii="Times New Roman" w:eastAsia="ヒラギノ角ゴ Pro W3" w:hAnsi="Times New Roman"/>
          <w:i/>
          <w:szCs w:val="28"/>
        </w:rPr>
        <w:t>Вариант 3</w:t>
      </w:r>
    </w:p>
    <w:p w14:paraId="0B0DEDDB" w14:textId="4B4867CE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</w:t>
      </w:r>
      <w:r w:rsidR="006E2B96">
        <w:rPr>
          <w:rFonts w:ascii="Times New Roman" w:eastAsia="Geeza Pro" w:hAnsi="Times New Roman"/>
          <w:szCs w:val="28"/>
        </w:rPr>
        <w:t xml:space="preserve"> С.               ХТК 1-й том, </w:t>
      </w:r>
      <w:r>
        <w:rPr>
          <w:rFonts w:ascii="Times New Roman" w:eastAsia="Geeza Pro" w:hAnsi="Times New Roman"/>
          <w:szCs w:val="28"/>
        </w:rPr>
        <w:t>Прелюдия и фуга Ми мажор</w:t>
      </w:r>
    </w:p>
    <w:p w14:paraId="306AA288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    Соната №6, 1-я часть</w:t>
      </w:r>
    </w:p>
    <w:p w14:paraId="05EA0930" w14:textId="5E56AB60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Че</w:t>
      </w:r>
      <w:r w:rsidR="006E2B96">
        <w:rPr>
          <w:rFonts w:ascii="Times New Roman" w:eastAsia="Geeza Pro" w:hAnsi="Times New Roman"/>
          <w:szCs w:val="28"/>
        </w:rPr>
        <w:t xml:space="preserve">рни К.                Соч. 740 </w:t>
      </w:r>
      <w:r>
        <w:rPr>
          <w:rFonts w:ascii="Times New Roman" w:eastAsia="Geeza Pro" w:hAnsi="Times New Roman"/>
          <w:szCs w:val="28"/>
        </w:rPr>
        <w:t>Этюд №17</w:t>
      </w:r>
    </w:p>
    <w:p w14:paraId="7E6F1860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proofErr w:type="spellStart"/>
      <w:r>
        <w:rPr>
          <w:rFonts w:ascii="Times New Roman" w:eastAsia="Geeza Pro" w:hAnsi="Times New Roman"/>
          <w:szCs w:val="28"/>
        </w:rPr>
        <w:t>Клементи</w:t>
      </w:r>
      <w:proofErr w:type="spellEnd"/>
      <w:r>
        <w:rPr>
          <w:rFonts w:ascii="Times New Roman" w:eastAsia="Geeza Pro" w:hAnsi="Times New Roman"/>
          <w:szCs w:val="28"/>
        </w:rPr>
        <w:t xml:space="preserve"> М.         Этюд №3</w:t>
      </w:r>
    </w:p>
    <w:p w14:paraId="070725F2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Щедрин Р.             "В подражание </w:t>
      </w:r>
      <w:proofErr w:type="spellStart"/>
      <w:r>
        <w:rPr>
          <w:rFonts w:ascii="Times New Roman" w:eastAsia="Geeza Pro" w:hAnsi="Times New Roman"/>
          <w:szCs w:val="28"/>
        </w:rPr>
        <w:t>Альбенису</w:t>
      </w:r>
      <w:proofErr w:type="spellEnd"/>
      <w:r>
        <w:rPr>
          <w:rFonts w:ascii="Times New Roman" w:eastAsia="Geeza Pro" w:hAnsi="Times New Roman"/>
          <w:szCs w:val="28"/>
        </w:rPr>
        <w:t>"</w:t>
      </w:r>
    </w:p>
    <w:p w14:paraId="38476D30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i/>
          <w:szCs w:val="28"/>
        </w:rPr>
      </w:pPr>
      <w:r>
        <w:rPr>
          <w:rFonts w:ascii="Times New Roman" w:eastAsia="Geeza Pro" w:hAnsi="Times New Roman"/>
          <w:i/>
          <w:szCs w:val="28"/>
        </w:rPr>
        <w:t>Вариант 4</w:t>
      </w:r>
    </w:p>
    <w:p w14:paraId="27348DBA" w14:textId="231223B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</w:t>
      </w:r>
      <w:r w:rsidR="006E2B96">
        <w:rPr>
          <w:rFonts w:ascii="Times New Roman" w:eastAsia="Geeza Pro" w:hAnsi="Times New Roman"/>
          <w:szCs w:val="28"/>
        </w:rPr>
        <w:t xml:space="preserve"> С.               ХТК 2-й том, </w:t>
      </w:r>
      <w:r>
        <w:rPr>
          <w:rFonts w:ascii="Times New Roman" w:eastAsia="Geeza Pro" w:hAnsi="Times New Roman"/>
          <w:szCs w:val="28"/>
        </w:rPr>
        <w:t>Прелюдия и фуга ля минор</w:t>
      </w:r>
    </w:p>
    <w:p w14:paraId="262DD065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Черни К.                Соч.740 Этюд №14</w:t>
      </w:r>
    </w:p>
    <w:p w14:paraId="46A07288" w14:textId="784ADCF9" w:rsidR="00702434" w:rsidRDefault="006E2B96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 xml:space="preserve">Шопен Ф.               Соч.10 </w:t>
      </w:r>
      <w:r w:rsidR="00702434">
        <w:rPr>
          <w:rFonts w:ascii="Times New Roman" w:eastAsia="Geeza Pro" w:hAnsi="Times New Roman"/>
          <w:szCs w:val="28"/>
        </w:rPr>
        <w:t>Этюд №5</w:t>
      </w:r>
    </w:p>
    <w:p w14:paraId="14569BF5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Моцарт В.              Концерт №23, 1-я часть</w:t>
      </w:r>
    </w:p>
    <w:p w14:paraId="59A9C398" w14:textId="77777777" w:rsidR="00702434" w:rsidRPr="000D5E2B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Рахманинов С.      Прелюдия соль минор</w:t>
      </w:r>
    </w:p>
    <w:p w14:paraId="60C183E5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i/>
          <w:szCs w:val="28"/>
        </w:rPr>
      </w:pPr>
      <w:r>
        <w:rPr>
          <w:rFonts w:ascii="Times New Roman" w:eastAsia="Geeza Pro" w:hAnsi="Times New Roman"/>
          <w:i/>
          <w:szCs w:val="28"/>
        </w:rPr>
        <w:t>Вариант 5</w:t>
      </w:r>
    </w:p>
    <w:p w14:paraId="7AEDD4AF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Бах И. С.                ХТК 1-й том: Прелюдия и фуга соль-диез минор</w:t>
      </w:r>
    </w:p>
    <w:p w14:paraId="11053E61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Бетховен Л.             Вариации на тему Сальери Си-бемоль мажор</w:t>
      </w:r>
    </w:p>
    <w:p w14:paraId="1136CC02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Мошковский М.       Соч.</w:t>
      </w:r>
      <w:proofErr w:type="gramStart"/>
      <w:r>
        <w:rPr>
          <w:rFonts w:ascii="Times New Roman" w:eastAsia="Geeza Pro" w:hAnsi="Times New Roman"/>
          <w:szCs w:val="28"/>
        </w:rPr>
        <w:t>72  Этюд</w:t>
      </w:r>
      <w:proofErr w:type="gramEnd"/>
      <w:r>
        <w:rPr>
          <w:rFonts w:ascii="Times New Roman" w:eastAsia="Geeza Pro" w:hAnsi="Times New Roman"/>
          <w:szCs w:val="28"/>
        </w:rPr>
        <w:t xml:space="preserve"> №1</w:t>
      </w:r>
    </w:p>
    <w:p w14:paraId="7E3D281D" w14:textId="77777777" w:rsidR="00702434" w:rsidRDefault="00702434" w:rsidP="00702434">
      <w:pPr>
        <w:spacing w:line="360" w:lineRule="auto"/>
        <w:rPr>
          <w:rFonts w:ascii="Times New Roman" w:eastAsia="Geeza Pro" w:hAnsi="Times New Roman"/>
          <w:szCs w:val="28"/>
        </w:rPr>
      </w:pPr>
      <w:r>
        <w:rPr>
          <w:rFonts w:ascii="Times New Roman" w:eastAsia="Geeza Pro" w:hAnsi="Times New Roman"/>
          <w:szCs w:val="28"/>
        </w:rPr>
        <w:t>Рахманинов С.         Соч.33 Этюд-картина ми-бемоль минор</w:t>
      </w:r>
    </w:p>
    <w:p w14:paraId="3E40A29A" w14:textId="77777777" w:rsidR="0026433A" w:rsidRDefault="00C86C09">
      <w:pPr>
        <w:spacing w:after="139"/>
        <w:ind w:left="0" w:right="0" w:firstLine="0"/>
        <w:jc w:val="left"/>
        <w:rPr>
          <w:rFonts w:ascii="Times New Roman" w:eastAsia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50AAC8FC" w14:textId="77777777" w:rsidR="00785C3E" w:rsidRPr="0025609E" w:rsidRDefault="00785C3E">
      <w:pPr>
        <w:spacing w:after="139"/>
        <w:ind w:left="0" w:right="0" w:firstLine="0"/>
        <w:jc w:val="left"/>
        <w:rPr>
          <w:rFonts w:ascii="Times New Roman" w:hAnsi="Times New Roman" w:cs="Times New Roman"/>
        </w:rPr>
      </w:pPr>
    </w:p>
    <w:p w14:paraId="42ED399F" w14:textId="77777777" w:rsidR="0026433A" w:rsidRPr="0025609E" w:rsidRDefault="00C86C09" w:rsidP="00016578">
      <w:pPr>
        <w:spacing w:after="120"/>
        <w:ind w:left="1450" w:righ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III. </w:t>
      </w:r>
      <w:r w:rsidRPr="0025609E">
        <w:rPr>
          <w:rFonts w:ascii="Times New Roman" w:hAnsi="Times New Roman" w:cs="Times New Roman"/>
          <w:b/>
          <w:sz w:val="32"/>
          <w:szCs w:val="32"/>
        </w:rPr>
        <w:t>Требования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к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уровню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подготовки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обучающихся</w:t>
      </w:r>
    </w:p>
    <w:p w14:paraId="21C86CF1" w14:textId="4F1B5598" w:rsidR="0026433A" w:rsidRPr="0025609E" w:rsidRDefault="00C86C09">
      <w:pPr>
        <w:spacing w:after="51" w:line="343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lastRenderedPageBreak/>
        <w:t>Уровень</w:t>
      </w:r>
      <w:r w:rsidR="00016578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подготовки</w:t>
      </w:r>
      <w:r w:rsidR="009464DA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5609E">
        <w:rPr>
          <w:rFonts w:ascii="Times New Roman" w:hAnsi="Times New Roman" w:cs="Times New Roman"/>
        </w:rPr>
        <w:t>является</w:t>
      </w:r>
      <w:r w:rsidRPr="0025609E"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результатом</w:t>
      </w:r>
      <w:proofErr w:type="gramEnd"/>
      <w:r w:rsidRPr="0025609E"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освоения</w:t>
      </w:r>
      <w:r w:rsidRPr="0025609E">
        <w:rPr>
          <w:rFonts w:ascii="Times New Roman" w:eastAsia="Times New Roman" w:hAnsi="Times New Roman" w:cs="Times New Roman"/>
        </w:rPr>
        <w:t xml:space="preserve">   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предмета</w:t>
      </w:r>
      <w:r w:rsidRPr="0025609E">
        <w:rPr>
          <w:rFonts w:ascii="Times New Roman" w:eastAsia="Times New Roman" w:hAnsi="Times New Roman" w:cs="Times New Roman"/>
        </w:rPr>
        <w:t xml:space="preserve">  «</w:t>
      </w:r>
      <w:r w:rsidRPr="0025609E">
        <w:rPr>
          <w:rFonts w:ascii="Times New Roman" w:hAnsi="Times New Roman" w:cs="Times New Roman"/>
        </w:rPr>
        <w:t>Специальность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»,  </w:t>
      </w:r>
      <w:r w:rsidRPr="0025609E">
        <w:rPr>
          <w:rFonts w:ascii="Times New Roman" w:hAnsi="Times New Roman" w:cs="Times New Roman"/>
        </w:rPr>
        <w:t>который</w:t>
      </w:r>
      <w:r w:rsidRPr="0025609E"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предполагает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формирование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следующих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знаний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умений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навыков</w:t>
      </w:r>
      <w:r w:rsidRPr="0025609E">
        <w:rPr>
          <w:rFonts w:ascii="Times New Roman" w:eastAsia="Times New Roman" w:hAnsi="Times New Roman" w:cs="Times New Roman"/>
        </w:rPr>
        <w:t xml:space="preserve">,  </w:t>
      </w:r>
      <w:r w:rsidRPr="0025609E">
        <w:rPr>
          <w:rFonts w:ascii="Times New Roman" w:hAnsi="Times New Roman" w:cs="Times New Roman"/>
        </w:rPr>
        <w:t>таких</w:t>
      </w:r>
      <w:r w:rsidRPr="0025609E"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как</w:t>
      </w:r>
      <w:r w:rsidRPr="0025609E">
        <w:rPr>
          <w:rFonts w:ascii="Times New Roman" w:eastAsia="Times New Roman" w:hAnsi="Times New Roman" w:cs="Times New Roman"/>
        </w:rPr>
        <w:t xml:space="preserve">: </w:t>
      </w:r>
    </w:p>
    <w:p w14:paraId="21082DC6" w14:textId="77777777" w:rsidR="0026433A" w:rsidRPr="0025609E" w:rsidRDefault="00C86C09" w:rsidP="00280FAD">
      <w:pPr>
        <w:numPr>
          <w:ilvl w:val="0"/>
          <w:numId w:val="8"/>
        </w:numPr>
        <w:spacing w:after="51" w:line="343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наличие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обучающегося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интереса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музыкальному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искусству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самостоятельному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музыкальному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исполнительству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51D0BEB3" w14:textId="77777777" w:rsidR="0026433A" w:rsidRPr="0025609E" w:rsidRDefault="00C86C09" w:rsidP="00280FAD">
      <w:pPr>
        <w:numPr>
          <w:ilvl w:val="0"/>
          <w:numId w:val="8"/>
        </w:numPr>
        <w:spacing w:after="50" w:line="346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сформированный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комплекс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исполнительских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знаний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умений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навыков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позволяющих</w:t>
      </w:r>
      <w:r w:rsidR="009464DA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использовать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многообразные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возможности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фортепиано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достижения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наиболее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убедительной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интерпретации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авторского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текста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самостоятельно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накапливать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из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различных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эпох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стилей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направлений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жанров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5030B497" w14:textId="77777777" w:rsidR="0026433A" w:rsidRPr="0025609E" w:rsidRDefault="00C86C09" w:rsidP="00280FAD">
      <w:pPr>
        <w:numPr>
          <w:ilvl w:val="0"/>
          <w:numId w:val="8"/>
        </w:numPr>
        <w:spacing w:after="51" w:line="343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знание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соответствии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программными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требованиями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фортепианного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включающего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стилей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жанров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полифонические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сонаты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концерты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пьесы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этюды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инструментальные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миниатюры</w:t>
      </w:r>
      <w:r w:rsidR="009464DA">
        <w:rPr>
          <w:rFonts w:ascii="Times New Roman" w:eastAsia="Times New Roman" w:hAnsi="Times New Roman" w:cs="Times New Roman"/>
        </w:rPr>
        <w:t>)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778CDD58" w14:textId="77777777" w:rsidR="0026433A" w:rsidRPr="0025609E" w:rsidRDefault="00C86C09" w:rsidP="00280FAD">
      <w:pPr>
        <w:numPr>
          <w:ilvl w:val="0"/>
          <w:numId w:val="8"/>
        </w:numPr>
        <w:spacing w:after="128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знание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художественно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исполнительских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возможностей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фортепиано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721466A9" w14:textId="77777777" w:rsidR="0026433A" w:rsidRPr="0025609E" w:rsidRDefault="00C86C09" w:rsidP="00280FAD">
      <w:pPr>
        <w:numPr>
          <w:ilvl w:val="0"/>
          <w:numId w:val="8"/>
        </w:numPr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знание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профессиональной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терминологии</w:t>
      </w:r>
    </w:p>
    <w:p w14:paraId="13B35E9A" w14:textId="77777777" w:rsidR="0026433A" w:rsidRPr="0025609E" w:rsidRDefault="00C86C09" w:rsidP="00280FAD">
      <w:pPr>
        <w:numPr>
          <w:ilvl w:val="0"/>
          <w:numId w:val="8"/>
        </w:numPr>
        <w:spacing w:after="49" w:line="345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наличие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умений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транспонированию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жанров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</w:t>
      </w:r>
      <w:r w:rsidRPr="0025609E">
        <w:rPr>
          <w:rFonts w:ascii="Times New Roman" w:eastAsia="Times New Roman" w:hAnsi="Times New Roman" w:cs="Times New Roman"/>
        </w:rPr>
        <w:t xml:space="preserve"> </w:t>
      </w:r>
    </w:p>
    <w:p w14:paraId="63410180" w14:textId="77777777" w:rsidR="0026433A" w:rsidRPr="0025609E" w:rsidRDefault="00C86C09" w:rsidP="00280FAD">
      <w:pPr>
        <w:numPr>
          <w:ilvl w:val="0"/>
          <w:numId w:val="8"/>
        </w:numPr>
        <w:spacing w:after="50" w:line="343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навыки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воспитанию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слухового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контроля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умению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управлять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процессом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</w:p>
    <w:p w14:paraId="4FE3773F" w14:textId="77777777" w:rsidR="0026433A" w:rsidRPr="0025609E" w:rsidRDefault="00C86C09" w:rsidP="00280FAD">
      <w:pPr>
        <w:numPr>
          <w:ilvl w:val="0"/>
          <w:numId w:val="8"/>
        </w:numPr>
        <w:spacing w:after="52" w:line="341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навыки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использованию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исполнительских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средств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выразительности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выполнению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анализа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исполняемых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владению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различными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видами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техники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исполнительства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использованию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художественно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оправданных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технических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приемов</w:t>
      </w:r>
    </w:p>
    <w:p w14:paraId="64628D5E" w14:textId="77777777" w:rsidR="0026433A" w:rsidRPr="0025609E" w:rsidRDefault="00C86C09" w:rsidP="00280FAD">
      <w:pPr>
        <w:numPr>
          <w:ilvl w:val="0"/>
          <w:numId w:val="8"/>
        </w:numPr>
        <w:spacing w:after="52" w:line="342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наличие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творческой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инициативы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сформированных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представлений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методике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разучивания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приемах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исполнительскими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трудностями</w:t>
      </w:r>
    </w:p>
    <w:p w14:paraId="33D6350D" w14:textId="77777777" w:rsidR="0026433A" w:rsidRPr="0025609E" w:rsidRDefault="00C86C09" w:rsidP="00280FAD">
      <w:pPr>
        <w:numPr>
          <w:ilvl w:val="0"/>
          <w:numId w:val="8"/>
        </w:numPr>
        <w:spacing w:after="50" w:line="344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наличие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памяти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развитого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полифонического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мышления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мелодического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ладогармонического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тембрового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слуха</w:t>
      </w:r>
    </w:p>
    <w:p w14:paraId="3BBE0EC3" w14:textId="77777777" w:rsidR="0026433A" w:rsidRPr="0025609E" w:rsidRDefault="00C86C09" w:rsidP="00280FAD">
      <w:pPr>
        <w:numPr>
          <w:ilvl w:val="0"/>
          <w:numId w:val="8"/>
        </w:numPr>
        <w:spacing w:after="0" w:line="345" w:lineRule="auto"/>
        <w:ind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наличие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начальных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609E">
        <w:rPr>
          <w:rFonts w:ascii="Times New Roman" w:hAnsi="Times New Roman" w:cs="Times New Roman"/>
        </w:rPr>
        <w:t>репетиционно</w:t>
      </w:r>
      <w:proofErr w:type="spellEnd"/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концертной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качестве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солиста</w:t>
      </w:r>
    </w:p>
    <w:p w14:paraId="05491CEB" w14:textId="77777777" w:rsidR="0026433A" w:rsidRPr="0025609E" w:rsidRDefault="00C86C09">
      <w:pPr>
        <w:spacing w:after="134"/>
        <w:ind w:left="708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14:paraId="60E7212F" w14:textId="77777777" w:rsidR="0026433A" w:rsidRPr="0025609E" w:rsidRDefault="00C86C09">
      <w:pPr>
        <w:spacing w:after="198"/>
        <w:ind w:left="1450" w:right="0"/>
        <w:jc w:val="left"/>
        <w:rPr>
          <w:rFonts w:ascii="Times New Roman" w:hAnsi="Times New Roman" w:cs="Times New Roman"/>
          <w:b/>
        </w:rPr>
      </w:pPr>
      <w:r w:rsidRPr="0025609E">
        <w:rPr>
          <w:rFonts w:ascii="Times New Roman" w:eastAsia="Times New Roman" w:hAnsi="Times New Roman" w:cs="Times New Roman"/>
          <w:b/>
        </w:rPr>
        <w:t xml:space="preserve">IV. </w:t>
      </w:r>
      <w:r w:rsidRPr="0025609E">
        <w:rPr>
          <w:rFonts w:ascii="Times New Roman" w:hAnsi="Times New Roman" w:cs="Times New Roman"/>
          <w:b/>
        </w:rPr>
        <w:t>Формы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  <w:b/>
        </w:rPr>
        <w:t>и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  <w:b/>
        </w:rPr>
        <w:t>методы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  <w:b/>
        </w:rPr>
        <w:t>контроля</w:t>
      </w:r>
      <w:r w:rsidRPr="0025609E">
        <w:rPr>
          <w:rFonts w:ascii="Times New Roman" w:eastAsia="Times New Roman" w:hAnsi="Times New Roman" w:cs="Times New Roman"/>
          <w:b/>
        </w:rPr>
        <w:t xml:space="preserve">, </w:t>
      </w:r>
      <w:r w:rsidRPr="0025609E">
        <w:rPr>
          <w:rFonts w:ascii="Times New Roman" w:hAnsi="Times New Roman" w:cs="Times New Roman"/>
          <w:b/>
        </w:rPr>
        <w:t>система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  <w:b/>
        </w:rPr>
        <w:t>оценок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</w:p>
    <w:p w14:paraId="1DF102A9" w14:textId="77777777" w:rsidR="0026433A" w:rsidRPr="0025609E" w:rsidRDefault="00C86C09">
      <w:pPr>
        <w:spacing w:after="0"/>
        <w:ind w:left="1143" w:right="0"/>
        <w:jc w:val="left"/>
        <w:rPr>
          <w:rFonts w:ascii="Times New Roman" w:hAnsi="Times New Roman" w:cs="Times New Roman"/>
          <w:b/>
          <w:i/>
        </w:rPr>
      </w:pPr>
      <w:r w:rsidRPr="0025609E">
        <w:rPr>
          <w:rFonts w:ascii="Times New Roman" w:eastAsia="Arial" w:hAnsi="Times New Roman" w:cs="Times New Roman"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Аттестация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: </w:t>
      </w:r>
      <w:r w:rsidRPr="0025609E">
        <w:rPr>
          <w:rFonts w:ascii="Times New Roman" w:hAnsi="Times New Roman" w:cs="Times New Roman"/>
          <w:b/>
          <w:i/>
        </w:rPr>
        <w:t>цели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, </w:t>
      </w:r>
      <w:r w:rsidRPr="0025609E">
        <w:rPr>
          <w:rFonts w:ascii="Times New Roman" w:hAnsi="Times New Roman" w:cs="Times New Roman"/>
          <w:b/>
          <w:i/>
        </w:rPr>
        <w:t>виды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, </w:t>
      </w:r>
      <w:r w:rsidRPr="0025609E">
        <w:rPr>
          <w:rFonts w:ascii="Times New Roman" w:hAnsi="Times New Roman" w:cs="Times New Roman"/>
          <w:b/>
          <w:i/>
        </w:rPr>
        <w:t>форма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, </w:t>
      </w:r>
      <w:r w:rsidRPr="0025609E">
        <w:rPr>
          <w:rFonts w:ascii="Times New Roman" w:hAnsi="Times New Roman" w:cs="Times New Roman"/>
          <w:b/>
          <w:i/>
        </w:rPr>
        <w:t>содержание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. </w:t>
      </w:r>
    </w:p>
    <w:p w14:paraId="41FFC72A" w14:textId="77777777" w:rsidR="0026433A" w:rsidRPr="0025609E" w:rsidRDefault="00C86C09">
      <w:pPr>
        <w:spacing w:after="0" w:line="341" w:lineRule="auto"/>
        <w:ind w:left="-15"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Оценка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качества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реализации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"</w:t>
      </w:r>
      <w:r w:rsidRPr="0025609E">
        <w:rPr>
          <w:rFonts w:ascii="Times New Roman" w:hAnsi="Times New Roman" w:cs="Times New Roman"/>
        </w:rPr>
        <w:t>Специальность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" </w:t>
      </w:r>
      <w:r w:rsidRPr="0025609E">
        <w:rPr>
          <w:rFonts w:ascii="Times New Roman" w:hAnsi="Times New Roman" w:cs="Times New Roman"/>
        </w:rPr>
        <w:t>включает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себя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текущий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контроль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успеваемости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промежуточную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итоговую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аттестацию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0C8871D3" w14:textId="77777777" w:rsidR="0026433A" w:rsidRPr="0025609E" w:rsidRDefault="00C86C09" w:rsidP="009464DA">
      <w:pPr>
        <w:spacing w:after="119"/>
        <w:ind w:right="215" w:firstLine="683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Успеваемость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проверяется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различных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выступлениях</w:t>
      </w:r>
      <w:r w:rsidRPr="0025609E">
        <w:rPr>
          <w:rFonts w:ascii="Times New Roman" w:eastAsia="Times New Roman" w:hAnsi="Times New Roman" w:cs="Times New Roman"/>
        </w:rPr>
        <w:t xml:space="preserve">: </w:t>
      </w:r>
    </w:p>
    <w:p w14:paraId="69835DC7" w14:textId="77777777" w:rsidR="0026433A" w:rsidRPr="0025609E" w:rsidRDefault="00C86C09">
      <w:pPr>
        <w:spacing w:after="0" w:line="344" w:lineRule="auto"/>
        <w:ind w:left="-5" w:right="215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академических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зачетах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контрольных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уроках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экзаменах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концертах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конкурсах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прослушиваниях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ним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</w:t>
      </w:r>
      <w:r w:rsidRPr="0025609E">
        <w:rPr>
          <w:rFonts w:ascii="Times New Roman" w:eastAsia="Times New Roman" w:hAnsi="Times New Roman" w:cs="Times New Roman"/>
        </w:rPr>
        <w:t>.</w:t>
      </w:r>
      <w:r w:rsidRPr="0025609E">
        <w:rPr>
          <w:rFonts w:ascii="Times New Roman" w:hAnsi="Times New Roman" w:cs="Times New Roman"/>
        </w:rPr>
        <w:t>д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6FB188FC" w14:textId="77777777" w:rsidR="0026433A" w:rsidRPr="0025609E" w:rsidRDefault="00C86C09">
      <w:pPr>
        <w:spacing w:line="341" w:lineRule="auto"/>
        <w:ind w:left="-15"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Текущий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контроль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успеваемости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проводится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счет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аудиторного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предусмотренного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08E128C1" w14:textId="77777777" w:rsidR="0026433A" w:rsidRPr="0025609E" w:rsidRDefault="00C86C09">
      <w:pPr>
        <w:spacing w:after="0" w:line="342" w:lineRule="auto"/>
        <w:ind w:left="-15"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Промежуточная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аттестация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проводится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контрольных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уроков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зачетов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экзаменов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Контрольные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уроки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зачеты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могут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проходить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виде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технических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зачетов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академических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концертов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исполнения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концертных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40E53BAC" w14:textId="77777777" w:rsidR="0026433A" w:rsidRPr="0025609E" w:rsidRDefault="00C86C09">
      <w:pPr>
        <w:spacing w:after="0" w:line="342" w:lineRule="auto"/>
        <w:ind w:left="-15"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Контрольные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зачеты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рамках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промежуточной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аттестации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проводятся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завершающих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занятиях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счет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аудиторного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предусмотренного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Экзамены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проводятся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пределами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аудиторных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занятий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352EFADE" w14:textId="77777777" w:rsidR="00340979" w:rsidRDefault="00C86C09">
      <w:pPr>
        <w:spacing w:after="0" w:line="342" w:lineRule="auto"/>
        <w:ind w:left="-15" w:right="215" w:firstLine="708"/>
        <w:rPr>
          <w:rFonts w:ascii="Times New Roman" w:eastAsia="Times New Roman" w:hAnsi="Times New Roman" w:cs="Times New Roman"/>
        </w:rPr>
      </w:pPr>
      <w:r w:rsidRPr="0025609E">
        <w:rPr>
          <w:rFonts w:ascii="Times New Roman" w:hAnsi="Times New Roman" w:cs="Times New Roman"/>
        </w:rPr>
        <w:t>Итоговая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аттестация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проводится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выпускных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экзаменов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представляющих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собой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концертное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итогам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этого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выставляется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оценка</w:t>
      </w:r>
      <w:r w:rsidRPr="0025609E">
        <w:rPr>
          <w:rFonts w:ascii="Times New Roman" w:eastAsia="Times New Roman" w:hAnsi="Times New Roman" w:cs="Times New Roman"/>
        </w:rPr>
        <w:t xml:space="preserve"> "</w:t>
      </w:r>
      <w:r w:rsidRPr="0025609E">
        <w:rPr>
          <w:rFonts w:ascii="Times New Roman" w:hAnsi="Times New Roman" w:cs="Times New Roman"/>
        </w:rPr>
        <w:t>отлично</w:t>
      </w:r>
      <w:r w:rsidRPr="0025609E">
        <w:rPr>
          <w:rFonts w:ascii="Times New Roman" w:eastAsia="Times New Roman" w:hAnsi="Times New Roman" w:cs="Times New Roman"/>
        </w:rPr>
        <w:t>", "</w:t>
      </w:r>
      <w:r w:rsidRPr="0025609E">
        <w:rPr>
          <w:rFonts w:ascii="Times New Roman" w:hAnsi="Times New Roman" w:cs="Times New Roman"/>
        </w:rPr>
        <w:t>хорошо</w:t>
      </w:r>
      <w:r w:rsidRPr="0025609E">
        <w:rPr>
          <w:rFonts w:ascii="Times New Roman" w:eastAsia="Times New Roman" w:hAnsi="Times New Roman" w:cs="Times New Roman"/>
        </w:rPr>
        <w:t>", "</w:t>
      </w:r>
      <w:r w:rsidRPr="0025609E">
        <w:rPr>
          <w:rFonts w:ascii="Times New Roman" w:hAnsi="Times New Roman" w:cs="Times New Roman"/>
        </w:rPr>
        <w:t>удовлетворительно</w:t>
      </w:r>
      <w:r w:rsidRPr="0025609E">
        <w:rPr>
          <w:rFonts w:ascii="Times New Roman" w:eastAsia="Times New Roman" w:hAnsi="Times New Roman" w:cs="Times New Roman"/>
        </w:rPr>
        <w:t>", "</w:t>
      </w:r>
      <w:r w:rsidRPr="0025609E">
        <w:rPr>
          <w:rFonts w:ascii="Times New Roman" w:hAnsi="Times New Roman" w:cs="Times New Roman"/>
        </w:rPr>
        <w:t>неудовлетворительно</w:t>
      </w:r>
      <w:r w:rsidRPr="0025609E">
        <w:rPr>
          <w:rFonts w:ascii="Times New Roman" w:eastAsia="Times New Roman" w:hAnsi="Times New Roman" w:cs="Times New Roman"/>
        </w:rPr>
        <w:t xml:space="preserve">". </w:t>
      </w:r>
      <w:r w:rsidRPr="0025609E">
        <w:rPr>
          <w:rFonts w:ascii="Times New Roman" w:hAnsi="Times New Roman" w:cs="Times New Roman"/>
        </w:rPr>
        <w:t>Учащиеся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выпускном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продемонстрировать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достаточный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технический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уровень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владения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фортепиано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воссоздания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художественного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стиля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исполняемых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жанров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зарубежных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отечественных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композиторов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665AF821" w14:textId="77777777" w:rsidR="0026433A" w:rsidRPr="0025609E" w:rsidRDefault="0026433A" w:rsidP="00340979">
      <w:pPr>
        <w:spacing w:after="0" w:line="342" w:lineRule="auto"/>
        <w:ind w:left="-15" w:right="215" w:firstLine="708"/>
        <w:jc w:val="center"/>
        <w:rPr>
          <w:rFonts w:ascii="Times New Roman" w:hAnsi="Times New Roman" w:cs="Times New Roman"/>
        </w:rPr>
      </w:pPr>
    </w:p>
    <w:p w14:paraId="4AEDEFE4" w14:textId="77777777" w:rsidR="0026433A" w:rsidRPr="0025609E" w:rsidRDefault="00C86C09" w:rsidP="00340979">
      <w:pPr>
        <w:spacing w:after="126"/>
        <w:ind w:left="1287" w:right="0"/>
        <w:rPr>
          <w:rFonts w:ascii="Times New Roman" w:hAnsi="Times New Roman" w:cs="Times New Roman"/>
          <w:b/>
          <w:i/>
        </w:rPr>
      </w:pPr>
      <w:r w:rsidRPr="0025609E">
        <w:rPr>
          <w:rFonts w:ascii="Times New Roman" w:hAnsi="Times New Roman" w:cs="Times New Roman"/>
          <w:b/>
          <w:i/>
        </w:rPr>
        <w:t>Критерии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оценок</w:t>
      </w:r>
      <w:r w:rsidR="00405924">
        <w:rPr>
          <w:rFonts w:ascii="Times New Roman" w:hAnsi="Times New Roman" w:cs="Times New Roman"/>
          <w:b/>
          <w:i/>
        </w:rPr>
        <w:t xml:space="preserve"> качества исполнения</w:t>
      </w:r>
    </w:p>
    <w:p w14:paraId="2518D8DE" w14:textId="77777777" w:rsidR="0026433A" w:rsidRPr="0025609E" w:rsidRDefault="00C86C09" w:rsidP="00405924">
      <w:pPr>
        <w:spacing w:after="28" w:line="343" w:lineRule="auto"/>
        <w:ind w:left="-15" w:right="215" w:firstLine="720"/>
        <w:jc w:val="lef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аттестации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создаются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фонды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оценочных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средств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которые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включают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себя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методы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контроля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позволяющие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оценить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приобретенные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знания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умения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навыки</w:t>
      </w:r>
      <w:r w:rsidR="00405924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  <w:color w:val="00000A"/>
        </w:rPr>
        <w:t>По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итогам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исполнения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программы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на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зачете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, </w:t>
      </w:r>
      <w:r w:rsidRPr="0025609E">
        <w:rPr>
          <w:rFonts w:ascii="Times New Roman" w:hAnsi="Times New Roman" w:cs="Times New Roman"/>
          <w:color w:val="00000A"/>
        </w:rPr>
        <w:t>академическом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прослушивании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или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экзамене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выставляется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оценка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по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пятибалльной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 </w:t>
      </w:r>
      <w:r w:rsidRPr="0025609E">
        <w:rPr>
          <w:rFonts w:ascii="Times New Roman" w:hAnsi="Times New Roman" w:cs="Times New Roman"/>
          <w:color w:val="00000A"/>
        </w:rPr>
        <w:t>шкале</w:t>
      </w:r>
      <w:r w:rsidRPr="0025609E">
        <w:rPr>
          <w:rFonts w:ascii="Times New Roman" w:eastAsia="Times New Roman" w:hAnsi="Times New Roman" w:cs="Times New Roman"/>
          <w:color w:val="00000A"/>
        </w:rPr>
        <w:t xml:space="preserve">: </w:t>
      </w:r>
    </w:p>
    <w:p w14:paraId="45448AB9" w14:textId="77777777" w:rsidR="0026433A" w:rsidRPr="0025609E" w:rsidRDefault="00C86C09">
      <w:pPr>
        <w:spacing w:after="132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  <w:i/>
        </w:rPr>
        <w:lastRenderedPageBreak/>
        <w:t xml:space="preserve"> </w:t>
      </w:r>
    </w:p>
    <w:p w14:paraId="718ABF62" w14:textId="77777777" w:rsidR="0026433A" w:rsidRPr="0033266B" w:rsidRDefault="00C86C09">
      <w:pPr>
        <w:spacing w:after="0"/>
        <w:ind w:right="232"/>
        <w:jc w:val="right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Таблица</w:t>
      </w:r>
      <w:r w:rsidR="0033266B">
        <w:rPr>
          <w:rFonts w:ascii="Times New Roman" w:eastAsia="Times New Roman" w:hAnsi="Times New Roman" w:cs="Times New Roman"/>
          <w:b/>
          <w:i/>
        </w:rPr>
        <w:t xml:space="preserve"> </w:t>
      </w:r>
      <w:r w:rsidR="0033266B">
        <w:rPr>
          <w:rFonts w:ascii="Times New Roman" w:eastAsia="Times New Roman" w:hAnsi="Times New Roman" w:cs="Times New Roman"/>
        </w:rPr>
        <w:t>4</w:t>
      </w:r>
    </w:p>
    <w:tbl>
      <w:tblPr>
        <w:tblStyle w:val="TableGrid"/>
        <w:tblW w:w="9814" w:type="dxa"/>
        <w:tblInd w:w="0" w:type="dxa"/>
        <w:tblCellMar>
          <w:top w:w="15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3509"/>
        <w:gridCol w:w="6305"/>
      </w:tblGrid>
      <w:tr w:rsidR="0026433A" w:rsidRPr="0025609E" w14:paraId="7B5B60E3" w14:textId="77777777">
        <w:trPr>
          <w:trHeight w:val="51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0D2E" w14:textId="77777777" w:rsidR="0026433A" w:rsidRPr="0025609E" w:rsidRDefault="00C86C09">
            <w:pPr>
              <w:spacing w:after="0"/>
              <w:ind w:left="0" w:right="76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Оценка</w:t>
            </w: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A436" w14:textId="77777777" w:rsidR="0026433A" w:rsidRPr="0025609E" w:rsidRDefault="00C86C09">
            <w:pPr>
              <w:spacing w:after="0"/>
              <w:ind w:left="0" w:right="70" w:firstLine="0"/>
              <w:jc w:val="center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Критерии</w:t>
            </w: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оценивания</w:t>
            </w: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выступления</w:t>
            </w:r>
            <w:r w:rsidRPr="002560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433A" w:rsidRPr="0025609E" w14:paraId="43D37DCD" w14:textId="77777777">
        <w:trPr>
          <w:trHeight w:val="162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EA49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>5 («</w:t>
            </w:r>
            <w:r w:rsidRPr="0025609E">
              <w:rPr>
                <w:rFonts w:ascii="Times New Roman" w:hAnsi="Times New Roman" w:cs="Times New Roman"/>
              </w:rPr>
              <w:t>отлично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») 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DC3E" w14:textId="77777777" w:rsidR="0026433A" w:rsidRPr="0025609E" w:rsidRDefault="00C86C09">
            <w:pPr>
              <w:spacing w:after="0" w:line="342" w:lineRule="auto"/>
              <w:ind w:left="2" w:right="0" w:firstLine="0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технически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качественное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художественно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осмысленное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исполнение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, </w:t>
            </w:r>
            <w:r w:rsidRPr="0025609E">
              <w:rPr>
                <w:rFonts w:ascii="Times New Roman" w:hAnsi="Times New Roman" w:cs="Times New Roman"/>
              </w:rPr>
              <w:t>отвечающее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всем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361BC0" w14:textId="77777777" w:rsidR="0026433A" w:rsidRPr="0025609E" w:rsidRDefault="00C86C09">
            <w:pPr>
              <w:spacing w:after="0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требованиям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данном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этапе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обучения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1FF3C14A" w14:textId="77777777">
        <w:trPr>
          <w:trHeight w:val="157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EE6D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>4 («</w:t>
            </w:r>
            <w:r w:rsidRPr="0025609E">
              <w:rPr>
                <w:rFonts w:ascii="Times New Roman" w:hAnsi="Times New Roman" w:cs="Times New Roman"/>
              </w:rPr>
              <w:t>хорошо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») 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93FB" w14:textId="77777777" w:rsidR="0026433A" w:rsidRPr="0025609E" w:rsidRDefault="00C86C09">
            <w:pPr>
              <w:spacing w:after="0" w:line="344" w:lineRule="auto"/>
              <w:ind w:left="2" w:right="0" w:firstLine="0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оценка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отражает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грамотное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исполнение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с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небольшими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недочетами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(</w:t>
            </w:r>
            <w:r w:rsidRPr="0025609E">
              <w:rPr>
                <w:rFonts w:ascii="Times New Roman" w:hAnsi="Times New Roman" w:cs="Times New Roman"/>
              </w:rPr>
              <w:t>как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техническом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39C97F" w14:textId="77777777" w:rsidR="0026433A" w:rsidRPr="0025609E" w:rsidRDefault="00C86C09">
            <w:pPr>
              <w:spacing w:after="0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плане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, </w:t>
            </w:r>
            <w:r w:rsidRPr="0025609E">
              <w:rPr>
                <w:rFonts w:ascii="Times New Roman" w:hAnsi="Times New Roman" w:cs="Times New Roman"/>
              </w:rPr>
              <w:t>так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художественном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26433A" w:rsidRPr="0025609E" w14:paraId="1F80787E" w14:textId="77777777">
        <w:trPr>
          <w:trHeight w:val="1975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F78B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>3 («</w:t>
            </w:r>
            <w:r w:rsidRPr="0025609E">
              <w:rPr>
                <w:rFonts w:ascii="Times New Roman" w:hAnsi="Times New Roman" w:cs="Times New Roman"/>
              </w:rPr>
              <w:t>удовлетворительно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») 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6A2A" w14:textId="77777777" w:rsidR="0026433A" w:rsidRPr="0025609E" w:rsidRDefault="00C86C09" w:rsidP="00340979">
            <w:pPr>
              <w:spacing w:after="0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исполнение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с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большим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количеством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недочетов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, </w:t>
            </w:r>
            <w:r w:rsidRPr="0025609E">
              <w:rPr>
                <w:rFonts w:ascii="Times New Roman" w:hAnsi="Times New Roman" w:cs="Times New Roman"/>
              </w:rPr>
              <w:t>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именно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: </w:t>
            </w:r>
            <w:r w:rsidRPr="0025609E">
              <w:rPr>
                <w:rFonts w:ascii="Times New Roman" w:hAnsi="Times New Roman" w:cs="Times New Roman"/>
              </w:rPr>
              <w:t>недоученный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текст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, </w:t>
            </w:r>
            <w:r w:rsidRPr="0025609E">
              <w:rPr>
                <w:rFonts w:ascii="Times New Roman" w:hAnsi="Times New Roman" w:cs="Times New Roman"/>
              </w:rPr>
              <w:t>слабая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техническая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подготовка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, </w:t>
            </w:r>
            <w:r w:rsidRPr="0025609E">
              <w:rPr>
                <w:rFonts w:ascii="Times New Roman" w:hAnsi="Times New Roman" w:cs="Times New Roman"/>
              </w:rPr>
              <w:t>малохудожественная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игра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, </w:t>
            </w:r>
            <w:r w:rsidRPr="0025609E">
              <w:rPr>
                <w:rFonts w:ascii="Times New Roman" w:hAnsi="Times New Roman" w:cs="Times New Roman"/>
              </w:rPr>
              <w:t>отсутствие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свободы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игрового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аппарата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т</w:t>
            </w:r>
            <w:r w:rsidRPr="0025609E">
              <w:rPr>
                <w:rFonts w:ascii="Times New Roman" w:eastAsia="Times New Roman" w:hAnsi="Times New Roman" w:cs="Times New Roman"/>
              </w:rPr>
              <w:t>.</w:t>
            </w:r>
            <w:r w:rsidRPr="0025609E">
              <w:rPr>
                <w:rFonts w:ascii="Times New Roman" w:hAnsi="Times New Roman" w:cs="Times New Roman"/>
              </w:rPr>
              <w:t>д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</w:tr>
      <w:tr w:rsidR="0026433A" w:rsidRPr="0025609E" w14:paraId="586C28F7" w14:textId="77777777">
        <w:trPr>
          <w:trHeight w:val="156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4C32" w14:textId="77777777" w:rsidR="0026433A" w:rsidRPr="0025609E" w:rsidRDefault="00C86C09">
            <w:pPr>
              <w:spacing w:after="0"/>
              <w:ind w:left="0" w:right="0" w:firstLine="0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>2 («</w:t>
            </w:r>
            <w:r w:rsidRPr="0025609E">
              <w:rPr>
                <w:rFonts w:ascii="Times New Roman" w:hAnsi="Times New Roman" w:cs="Times New Roman"/>
              </w:rPr>
              <w:t>неудовлетворительно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») 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EC83" w14:textId="77777777" w:rsidR="0026433A" w:rsidRPr="0025609E" w:rsidRDefault="00C86C09">
            <w:pPr>
              <w:spacing w:after="0"/>
              <w:ind w:left="2" w:right="68" w:firstLine="0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комплекс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серьезных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недостатков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, </w:t>
            </w:r>
            <w:r w:rsidRPr="0025609E">
              <w:rPr>
                <w:rFonts w:ascii="Times New Roman" w:hAnsi="Times New Roman" w:cs="Times New Roman"/>
              </w:rPr>
              <w:t>невыученный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текст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, </w:t>
            </w:r>
            <w:r w:rsidRPr="0025609E">
              <w:rPr>
                <w:rFonts w:ascii="Times New Roman" w:hAnsi="Times New Roman" w:cs="Times New Roman"/>
              </w:rPr>
              <w:t>отсутствие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домашней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работы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, </w:t>
            </w:r>
            <w:r w:rsidRPr="0025609E">
              <w:rPr>
                <w:rFonts w:ascii="Times New Roman" w:hAnsi="Times New Roman" w:cs="Times New Roman"/>
              </w:rPr>
              <w:t>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также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плохая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посещаемость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аудиторных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занятий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433A" w:rsidRPr="0025609E" w14:paraId="76B9C99D" w14:textId="77777777">
        <w:trPr>
          <w:trHeight w:val="104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8198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eastAsia="Times New Roman" w:hAnsi="Times New Roman" w:cs="Times New Roman"/>
              </w:rPr>
              <w:t>«</w:t>
            </w:r>
            <w:r w:rsidRPr="0025609E">
              <w:rPr>
                <w:rFonts w:ascii="Times New Roman" w:hAnsi="Times New Roman" w:cs="Times New Roman"/>
              </w:rPr>
              <w:t>зачет</w:t>
            </w:r>
            <w:r w:rsidRPr="0025609E">
              <w:rPr>
                <w:rFonts w:ascii="Times New Roman" w:eastAsia="Times New Roman" w:hAnsi="Times New Roman" w:cs="Times New Roman"/>
              </w:rPr>
              <w:t>» (</w:t>
            </w:r>
            <w:r w:rsidRPr="0025609E">
              <w:rPr>
                <w:rFonts w:ascii="Times New Roman" w:hAnsi="Times New Roman" w:cs="Times New Roman"/>
              </w:rPr>
              <w:t>без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оценки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7359" w14:textId="77777777" w:rsidR="0026433A" w:rsidRPr="0025609E" w:rsidRDefault="00C86C09">
            <w:pPr>
              <w:spacing w:after="0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25609E">
              <w:rPr>
                <w:rFonts w:ascii="Times New Roman" w:hAnsi="Times New Roman" w:cs="Times New Roman"/>
              </w:rPr>
              <w:t>отражает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достаточный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уровень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подготовки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исполнения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данном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этапе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  <w:r w:rsidRPr="0025609E">
              <w:rPr>
                <w:rFonts w:ascii="Times New Roman" w:hAnsi="Times New Roman" w:cs="Times New Roman"/>
              </w:rPr>
              <w:t>обучения</w:t>
            </w:r>
            <w:r w:rsidRPr="002560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0787349" w14:textId="77777777" w:rsidR="0026433A" w:rsidRPr="0025609E" w:rsidRDefault="00C86C09">
      <w:pPr>
        <w:spacing w:after="152"/>
        <w:ind w:left="0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Arial" w:hAnsi="Times New Roman" w:cs="Times New Roman"/>
          <w:sz w:val="24"/>
        </w:rPr>
        <w:t xml:space="preserve"> </w:t>
      </w:r>
    </w:p>
    <w:p w14:paraId="37EB9D0C" w14:textId="66AF7877" w:rsidR="0026433A" w:rsidRPr="0025609E" w:rsidRDefault="00C86C09">
      <w:pPr>
        <w:spacing w:after="0" w:line="343" w:lineRule="auto"/>
        <w:ind w:left="-15" w:right="215" w:firstLine="85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Согласно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ФГТ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данная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система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оценки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качества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является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основной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="00ED7E47">
        <w:rPr>
          <w:rFonts w:ascii="Times New Roman" w:hAnsi="Times New Roman" w:cs="Times New Roman"/>
        </w:rPr>
        <w:t>Согласно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="00ED7E47">
        <w:rPr>
          <w:rFonts w:ascii="Times New Roman" w:hAnsi="Times New Roman" w:cs="Times New Roman"/>
        </w:rPr>
        <w:t>сложившихся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proofErr w:type="gramStart"/>
      <w:r w:rsidR="00ED7E47" w:rsidRPr="00ED7E47">
        <w:rPr>
          <w:rFonts w:ascii="Times New Roman" w:hAnsi="Times New Roman" w:cs="Times New Roman"/>
        </w:rPr>
        <w:t xml:space="preserve">традиций </w:t>
      </w:r>
      <w:r w:rsidR="00ED7E47" w:rsidRPr="00ED7E47">
        <w:rPr>
          <w:rFonts w:ascii="Times New Roman" w:hAnsi="Times New Roman" w:cs="Times New Roman"/>
          <w:b/>
          <w:bCs/>
        </w:rPr>
        <w:t> </w:t>
      </w:r>
      <w:r w:rsidR="00ED7E47" w:rsidRPr="00ED7E47">
        <w:rPr>
          <w:rFonts w:ascii="Times New Roman" w:hAnsi="Times New Roman" w:cs="Times New Roman"/>
        </w:rPr>
        <w:t>ГБУДО</w:t>
      </w:r>
      <w:proofErr w:type="gramEnd"/>
      <w:r w:rsidR="00ED7E47" w:rsidRPr="00ED7E47">
        <w:rPr>
          <w:rFonts w:ascii="Times New Roman" w:hAnsi="Times New Roman" w:cs="Times New Roman"/>
        </w:rPr>
        <w:t xml:space="preserve"> г. Москвы «МГДМШ им. И.О.</w:t>
      </w:r>
      <w:r w:rsidR="006E2B96">
        <w:rPr>
          <w:rFonts w:ascii="Times New Roman" w:hAnsi="Times New Roman" w:cs="Times New Roman"/>
        </w:rPr>
        <w:t xml:space="preserve"> </w:t>
      </w:r>
      <w:r w:rsidR="00ED7E47" w:rsidRPr="00ED7E47">
        <w:rPr>
          <w:rFonts w:ascii="Times New Roman" w:hAnsi="Times New Roman" w:cs="Times New Roman"/>
        </w:rPr>
        <w:t>Дунаевского»</w:t>
      </w:r>
      <w:r w:rsidR="00ED7E47">
        <w:rPr>
          <w:rFonts w:ascii="Arial" w:hAnsi="Arial" w:cs="Arial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целесообразности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оценка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качества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исполнения</w:t>
      </w:r>
      <w:r w:rsidRPr="0025609E">
        <w:rPr>
          <w:rFonts w:ascii="Times New Roman" w:eastAsia="Times New Roman" w:hAnsi="Times New Roman" w:cs="Times New Roman"/>
        </w:rPr>
        <w:t xml:space="preserve">  </w:t>
      </w:r>
      <w:r w:rsidRPr="0025609E">
        <w:rPr>
          <w:rFonts w:ascii="Times New Roman" w:hAnsi="Times New Roman" w:cs="Times New Roman"/>
        </w:rPr>
        <w:t>дополнена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системой</w:t>
      </w:r>
      <w:r w:rsidRPr="0025609E">
        <w:rPr>
          <w:rFonts w:ascii="Times New Roman" w:eastAsia="Times New Roman" w:hAnsi="Times New Roman" w:cs="Times New Roman"/>
        </w:rPr>
        <w:t xml:space="preserve"> «+»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«-», </w:t>
      </w:r>
      <w:r w:rsidRPr="0025609E">
        <w:rPr>
          <w:rFonts w:ascii="Times New Roman" w:hAnsi="Times New Roman" w:cs="Times New Roman"/>
        </w:rPr>
        <w:t>что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даст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возможность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более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конкретно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точно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оценить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выступление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учащегося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64F4B3EB" w14:textId="77777777" w:rsidR="0026433A" w:rsidRPr="0025609E" w:rsidRDefault="00C86C09">
      <w:pPr>
        <w:spacing w:after="0" w:line="342" w:lineRule="auto"/>
        <w:ind w:left="-15" w:right="215" w:firstLine="852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Фонды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оценочных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средств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призваны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обеспечивать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оценку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качества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приобретенных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выпускниками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знаний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умений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навыков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степень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готовности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выпускного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возможному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продолжению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профессионального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области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искусства</w:t>
      </w:r>
      <w:r w:rsidRPr="0025609E">
        <w:rPr>
          <w:rFonts w:ascii="Times New Roman" w:eastAsia="Times New Roman" w:hAnsi="Times New Roman" w:cs="Times New Roman"/>
        </w:rPr>
        <w:t xml:space="preserve">.  </w:t>
      </w:r>
    </w:p>
    <w:p w14:paraId="1AA7210E" w14:textId="77777777" w:rsidR="0026433A" w:rsidRPr="0025609E" w:rsidRDefault="00C86C09">
      <w:pPr>
        <w:spacing w:after="57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При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выведении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экзаменационной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переводной</w:t>
      </w:r>
      <w:r w:rsidRPr="0025609E">
        <w:rPr>
          <w:rFonts w:ascii="Times New Roman" w:eastAsia="Times New Roman" w:hAnsi="Times New Roman" w:cs="Times New Roman"/>
        </w:rPr>
        <w:t xml:space="preserve">) </w:t>
      </w:r>
      <w:r w:rsidRPr="0025609E">
        <w:rPr>
          <w:rFonts w:ascii="Times New Roman" w:hAnsi="Times New Roman" w:cs="Times New Roman"/>
        </w:rPr>
        <w:t>оценки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учитывается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следующее</w:t>
      </w:r>
      <w:r w:rsidRPr="0025609E">
        <w:rPr>
          <w:rFonts w:ascii="Times New Roman" w:eastAsia="Times New Roman" w:hAnsi="Times New Roman" w:cs="Times New Roman"/>
        </w:rPr>
        <w:t xml:space="preserve">: </w:t>
      </w:r>
    </w:p>
    <w:p w14:paraId="18ABD208" w14:textId="77777777" w:rsidR="0026433A" w:rsidRPr="0025609E" w:rsidRDefault="00C86C09" w:rsidP="00280FAD">
      <w:pPr>
        <w:numPr>
          <w:ilvl w:val="0"/>
          <w:numId w:val="9"/>
        </w:numPr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lastRenderedPageBreak/>
        <w:t>оценка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годовой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12A53C60" w14:textId="77777777" w:rsidR="0026433A" w:rsidRPr="0025609E" w:rsidRDefault="00C86C09" w:rsidP="00280FAD">
      <w:pPr>
        <w:numPr>
          <w:ilvl w:val="0"/>
          <w:numId w:val="9"/>
        </w:numPr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оценка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академическом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концерте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или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экзамене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6809DC94" w14:textId="77777777" w:rsidR="0026433A" w:rsidRPr="0025609E" w:rsidRDefault="00C86C09" w:rsidP="00280FAD">
      <w:pPr>
        <w:numPr>
          <w:ilvl w:val="0"/>
          <w:numId w:val="9"/>
        </w:numPr>
        <w:spacing w:after="85"/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другие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выступления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течение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5D601253" w14:textId="77777777" w:rsidR="00340979" w:rsidRPr="005426AF" w:rsidRDefault="00C86C09" w:rsidP="005426AF">
      <w:pPr>
        <w:spacing w:after="0" w:line="344" w:lineRule="auto"/>
        <w:ind w:left="-15" w:right="215" w:firstLine="71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Оценки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выставляются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окончании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каждой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четверти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49ABDDF5" w14:textId="77777777" w:rsidR="00340979" w:rsidRDefault="00340979">
      <w:pPr>
        <w:spacing w:after="120"/>
        <w:ind w:left="1450" w:right="0"/>
        <w:jc w:val="left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16ED7BE" w14:textId="77777777" w:rsidR="0026433A" w:rsidRPr="0025609E" w:rsidRDefault="00C86C09">
      <w:pPr>
        <w:spacing w:after="120"/>
        <w:ind w:left="1450" w:right="0"/>
        <w:jc w:val="left"/>
        <w:rPr>
          <w:rFonts w:ascii="Times New Roman" w:hAnsi="Times New Roman" w:cs="Times New Roman"/>
          <w:b/>
          <w:sz w:val="32"/>
          <w:szCs w:val="32"/>
        </w:rPr>
      </w:pP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V. </w:t>
      </w:r>
      <w:r w:rsidRPr="0025609E">
        <w:rPr>
          <w:rFonts w:ascii="Times New Roman" w:hAnsi="Times New Roman" w:cs="Times New Roman"/>
          <w:b/>
          <w:sz w:val="32"/>
          <w:szCs w:val="32"/>
        </w:rPr>
        <w:t>Методическое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обеспечение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учебного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процесса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745788C2" w14:textId="77777777" w:rsidR="0026433A" w:rsidRPr="0025609E" w:rsidRDefault="00C86C09">
      <w:pPr>
        <w:spacing w:after="112"/>
        <w:ind w:left="730" w:right="0"/>
        <w:jc w:val="left"/>
        <w:rPr>
          <w:rFonts w:ascii="Times New Roman" w:hAnsi="Times New Roman" w:cs="Times New Roman"/>
          <w:b/>
          <w:i/>
        </w:rPr>
      </w:pPr>
      <w:r w:rsidRPr="0025609E">
        <w:rPr>
          <w:rFonts w:ascii="Times New Roman" w:hAnsi="Times New Roman" w:cs="Times New Roman"/>
          <w:b/>
          <w:i/>
        </w:rPr>
        <w:t>Методические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рекомендации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педагогическим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работникам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5D267A87" w14:textId="77777777" w:rsidR="0026433A" w:rsidRPr="0025609E" w:rsidRDefault="00C86C09">
      <w:pPr>
        <w:spacing w:after="0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Основная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воспитательной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- </w:t>
      </w:r>
      <w:r w:rsidRPr="0025609E">
        <w:rPr>
          <w:rFonts w:ascii="Times New Roman" w:hAnsi="Times New Roman" w:cs="Times New Roman"/>
        </w:rPr>
        <w:t>урок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специальности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обычно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включающий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себя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проверку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выполненного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совместную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педагога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произведением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рекомендации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педагога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относительно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способов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обучающегося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Урок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может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иметь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различную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форму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которая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определяется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только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конкретными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задачами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стоящими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перед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многом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обусловлена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индивидуальностью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характером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сложившимися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процессе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отношениями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педагога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правило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сочетает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словесное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объяснение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показом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инструменте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необходимых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фрагментов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текста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8377738" w14:textId="77777777" w:rsidR="0026433A" w:rsidRPr="0025609E" w:rsidRDefault="00C86C09">
      <w:pPr>
        <w:spacing w:after="3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учащимися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следовать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принципам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последовательности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постепенности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доступности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наглядности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освоении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материала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Весь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процесс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строится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принципа</w:t>
      </w:r>
      <w:r w:rsidRPr="0025609E">
        <w:rPr>
          <w:rFonts w:ascii="Times New Roman" w:eastAsia="Times New Roman" w:hAnsi="Times New Roman" w:cs="Times New Roman"/>
        </w:rPr>
        <w:t xml:space="preserve">: </w:t>
      </w:r>
      <w:r w:rsidRPr="0025609E">
        <w:rPr>
          <w:rFonts w:ascii="Times New Roman" w:hAnsi="Times New Roman" w:cs="Times New Roman"/>
        </w:rPr>
        <w:t>от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простого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сложному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опирается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особенности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 - </w:t>
      </w:r>
      <w:r w:rsidRPr="0025609E">
        <w:rPr>
          <w:rFonts w:ascii="Times New Roman" w:hAnsi="Times New Roman" w:cs="Times New Roman"/>
        </w:rPr>
        <w:t>интеллектуальные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физические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музыкальные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эмоциональные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данные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уровень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подготовки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72E56194" w14:textId="77777777" w:rsidR="0026433A" w:rsidRPr="0025609E" w:rsidRDefault="00C86C09">
      <w:pPr>
        <w:spacing w:after="0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Одна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из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задач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специальных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классов</w:t>
      </w:r>
      <w:r w:rsidRPr="0025609E">
        <w:rPr>
          <w:rFonts w:ascii="Times New Roman" w:eastAsia="Times New Roman" w:hAnsi="Times New Roman" w:cs="Times New Roman"/>
        </w:rPr>
        <w:t xml:space="preserve"> - </w:t>
      </w:r>
      <w:r w:rsidRPr="0025609E">
        <w:rPr>
          <w:rFonts w:ascii="Times New Roman" w:hAnsi="Times New Roman" w:cs="Times New Roman"/>
        </w:rPr>
        <w:t>формирование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исполнительского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аппарата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обучающегося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первых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уроков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полезно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ученику</w:t>
      </w:r>
      <w:r w:rsidR="00340979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рассказывать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истории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инструмента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композиторах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выдающихся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исполнителях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ярко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выразительно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исполнять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инструменте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64DD5A7B" w14:textId="77777777" w:rsidR="0026433A" w:rsidRPr="0025609E" w:rsidRDefault="00C86C09">
      <w:pPr>
        <w:spacing w:after="0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Следуя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лучшим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традициям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="00340979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достижениям</w:t>
      </w:r>
      <w:r w:rsidR="00340979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русской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пианистической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школы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преподаватель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занятиях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стремиться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раскрытию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содержания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добиваясь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ясного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ощущения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мелодии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lastRenderedPageBreak/>
        <w:t>гармонии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выразительности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интонаций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понимания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элементов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формы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1AE51A4B" w14:textId="77777777" w:rsidR="0026433A" w:rsidRPr="0025609E" w:rsidRDefault="00C86C09">
      <w:pPr>
        <w:spacing w:line="341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Исполнительская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техника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является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необходимым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средством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любого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сочинения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поэтому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необходимо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постоянно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стимулировать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совершенствованием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исполнительской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техники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622E8184" w14:textId="77777777" w:rsidR="0026433A" w:rsidRPr="0025609E" w:rsidRDefault="00C86C09">
      <w:pPr>
        <w:spacing w:after="0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Систематическое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развитие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навыков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  <w:b/>
        </w:rPr>
        <w:t xml:space="preserve"> </w:t>
      </w:r>
      <w:r w:rsidRPr="0025609E">
        <w:rPr>
          <w:rFonts w:ascii="Times New Roman" w:hAnsi="Times New Roman" w:cs="Times New Roman"/>
        </w:rPr>
        <w:t>является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составной частью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предмета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важнейшим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направлением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таким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входит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обязанности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Перед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прочтением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нового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материала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необходимо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предварительно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просмотреть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возможности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проанализировать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текст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целью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осознания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609E">
        <w:rPr>
          <w:rFonts w:ascii="Times New Roman" w:hAnsi="Times New Roman" w:cs="Times New Roman"/>
        </w:rPr>
        <w:t>ладотональности</w:t>
      </w:r>
      <w:proofErr w:type="spellEnd"/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метроритма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выявления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мелодии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аккомпанемента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D2B8FBA" w14:textId="77777777" w:rsidR="0026433A" w:rsidRPr="0025609E" w:rsidRDefault="00C86C09">
      <w:pPr>
        <w:spacing w:after="2" w:line="341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необходимо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прослеживать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связь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между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художественной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технической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сторонами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изучаемого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7B35A630" w14:textId="77777777" w:rsidR="0026433A" w:rsidRPr="0025609E" w:rsidRDefault="00C86C09">
      <w:pPr>
        <w:spacing w:after="0" w:line="341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Правильная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организация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процесса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успешное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всестороннее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развитие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музыкально</w:t>
      </w:r>
      <w:r w:rsidRPr="0025609E">
        <w:rPr>
          <w:rFonts w:ascii="Times New Roman" w:eastAsia="Times New Roman" w:hAnsi="Times New Roman" w:cs="Times New Roman"/>
        </w:rPr>
        <w:t>-</w:t>
      </w:r>
      <w:r w:rsidRPr="0025609E">
        <w:rPr>
          <w:rFonts w:ascii="Times New Roman" w:hAnsi="Times New Roman" w:cs="Times New Roman"/>
        </w:rPr>
        <w:t>исполнительских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данных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зависят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непосредственно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того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насколько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тщательно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спланирована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глубоко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продуман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выбор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5435748D" w14:textId="77777777" w:rsidR="0026433A" w:rsidRPr="0025609E" w:rsidRDefault="00C86C09">
      <w:pPr>
        <w:spacing w:after="0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начале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каждого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полугодия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составляет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учащегося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план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который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утверждается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заведующим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отделом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года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представляет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отчет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выполнении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приложением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краткой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характеристики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обучающегося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При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составлении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плана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следует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учитывать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индивидуально</w:t>
      </w:r>
      <w:r w:rsidRPr="0025609E">
        <w:rPr>
          <w:rFonts w:ascii="Times New Roman" w:eastAsia="Times New Roman" w:hAnsi="Times New Roman" w:cs="Times New Roman"/>
        </w:rPr>
        <w:t xml:space="preserve">- </w:t>
      </w:r>
      <w:r w:rsidRPr="0025609E">
        <w:rPr>
          <w:rFonts w:ascii="Times New Roman" w:hAnsi="Times New Roman" w:cs="Times New Roman"/>
        </w:rPr>
        <w:t>личностные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особенности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степень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подготовки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обучающегося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необходимо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включать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доступные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степени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технической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сложности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высокохудожественные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содержанию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разнообразные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стилю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жанру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форме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фактуре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Индивидуальные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планы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вновь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поступивших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обучающихся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быть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составлены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сентября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после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детального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ознакомления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особенностями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возможностями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уровнем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подготовки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1C51B78" w14:textId="77777777" w:rsidR="0026433A" w:rsidRPr="0025609E" w:rsidRDefault="00C86C09">
      <w:pPr>
        <w:spacing w:after="0" w:line="341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Основное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место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репертуаре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занимать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академическая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музыка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отечественных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зарубежных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композиторов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1BB80B2" w14:textId="77777777" w:rsidR="0026433A" w:rsidRPr="0025609E" w:rsidRDefault="00C86C09">
      <w:pPr>
        <w:spacing w:after="0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Одна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из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главных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методических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задач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состоит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том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чтобы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научить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ребенка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самостоятельно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Творческая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деятельность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lastRenderedPageBreak/>
        <w:t>развивает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важные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любого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вида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деятельности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личные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качества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воображение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мышление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увлеченность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трудолюбие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активность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инициативность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самостоятельность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Эти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качества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необходимы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организации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грамотной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которая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позволяет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значительно активизировать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процесс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3144E5B0" w14:textId="77777777" w:rsidR="0026433A" w:rsidRPr="0025609E" w:rsidRDefault="00C86C09" w:rsidP="004669B1">
      <w:pPr>
        <w:spacing w:after="228"/>
        <w:ind w:left="0" w:right="0" w:firstLine="0"/>
        <w:jc w:val="left"/>
        <w:rPr>
          <w:rFonts w:ascii="Times New Roman" w:hAnsi="Times New Roman" w:cs="Times New Roman"/>
          <w:b/>
          <w:i/>
        </w:rPr>
      </w:pP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Методические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рекомендации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по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организации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самостоятельной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работы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3B2C4D2E" w14:textId="77777777" w:rsidR="0026433A" w:rsidRPr="0025609E" w:rsidRDefault="00C86C09" w:rsidP="00280FAD">
      <w:pPr>
        <w:numPr>
          <w:ilvl w:val="0"/>
          <w:numId w:val="10"/>
        </w:numPr>
        <w:spacing w:after="48" w:line="347" w:lineRule="auto"/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самостоятельные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ab/>
      </w:r>
      <w:r w:rsidRPr="0025609E">
        <w:rPr>
          <w:rFonts w:ascii="Times New Roman" w:hAnsi="Times New Roman" w:cs="Times New Roman"/>
        </w:rPr>
        <w:t>занятия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ab/>
      </w:r>
      <w:r w:rsidRPr="0025609E">
        <w:rPr>
          <w:rFonts w:ascii="Times New Roman" w:hAnsi="Times New Roman" w:cs="Times New Roman"/>
        </w:rPr>
        <w:t>должны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ab/>
      </w:r>
      <w:r w:rsidRPr="0025609E">
        <w:rPr>
          <w:rFonts w:ascii="Times New Roman" w:hAnsi="Times New Roman" w:cs="Times New Roman"/>
        </w:rPr>
        <w:t>быть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ab/>
      </w:r>
      <w:r w:rsidRPr="0025609E">
        <w:rPr>
          <w:rFonts w:ascii="Times New Roman" w:hAnsi="Times New Roman" w:cs="Times New Roman"/>
        </w:rPr>
        <w:t>регулярными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eastAsia="Times New Roman" w:hAnsi="Times New Roman" w:cs="Times New Roman"/>
        </w:rPr>
        <w:tab/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систематическими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2D99B90D" w14:textId="77777777" w:rsidR="0026433A" w:rsidRPr="0025609E" w:rsidRDefault="00C86C09" w:rsidP="00280FAD">
      <w:pPr>
        <w:numPr>
          <w:ilvl w:val="0"/>
          <w:numId w:val="10"/>
        </w:numPr>
        <w:spacing w:after="150"/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периодичность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занятий</w:t>
      </w:r>
      <w:r w:rsidRPr="0025609E">
        <w:rPr>
          <w:rFonts w:ascii="Times New Roman" w:eastAsia="Times New Roman" w:hAnsi="Times New Roman" w:cs="Times New Roman"/>
        </w:rPr>
        <w:t xml:space="preserve"> - </w:t>
      </w:r>
      <w:r w:rsidRPr="0025609E">
        <w:rPr>
          <w:rFonts w:ascii="Times New Roman" w:hAnsi="Times New Roman" w:cs="Times New Roman"/>
        </w:rPr>
        <w:t>каждый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день</w:t>
      </w:r>
      <w:r w:rsidRPr="0025609E">
        <w:rPr>
          <w:rFonts w:ascii="Times New Roman" w:eastAsia="Times New Roman" w:hAnsi="Times New Roman" w:cs="Times New Roman"/>
        </w:rPr>
        <w:t xml:space="preserve">; </w:t>
      </w:r>
    </w:p>
    <w:p w14:paraId="7D5CEB4E" w14:textId="77777777" w:rsidR="0026433A" w:rsidRPr="0025609E" w:rsidRDefault="00C86C09" w:rsidP="00280FAD">
      <w:pPr>
        <w:numPr>
          <w:ilvl w:val="0"/>
          <w:numId w:val="10"/>
        </w:numPr>
        <w:spacing w:after="87"/>
        <w:ind w:right="215" w:hanging="36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количество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неделю</w:t>
      </w:r>
      <w:r w:rsidRPr="0025609E">
        <w:rPr>
          <w:rFonts w:ascii="Times New Roman" w:eastAsia="Times New Roman" w:hAnsi="Times New Roman" w:cs="Times New Roman"/>
        </w:rPr>
        <w:t xml:space="preserve"> - </w:t>
      </w:r>
      <w:r w:rsidRPr="0025609E">
        <w:rPr>
          <w:rFonts w:ascii="Times New Roman" w:hAnsi="Times New Roman" w:cs="Times New Roman"/>
        </w:rPr>
        <w:t>от</w:t>
      </w:r>
      <w:r w:rsidRPr="0025609E">
        <w:rPr>
          <w:rFonts w:ascii="Times New Roman" w:eastAsia="Times New Roman" w:hAnsi="Times New Roman" w:cs="Times New Roman"/>
        </w:rPr>
        <w:t xml:space="preserve"> 2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3F3B0E">
        <w:rPr>
          <w:rFonts w:ascii="Times New Roman" w:eastAsia="Times New Roman" w:hAnsi="Times New Roman" w:cs="Times New Roman"/>
        </w:rPr>
        <w:t>6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часов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70BC0964" w14:textId="77777777" w:rsidR="0026433A" w:rsidRPr="0025609E" w:rsidRDefault="00C86C09">
      <w:pPr>
        <w:spacing w:after="0" w:line="342" w:lineRule="auto"/>
        <w:ind w:left="-15"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Объем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определяется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минимальных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затрат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подготовку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домашнего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задания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параллельно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освоением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детьми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начального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основного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общего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образования</w:t>
      </w:r>
      <w:r w:rsidRPr="0025609E">
        <w:rPr>
          <w:rFonts w:ascii="Times New Roman" w:eastAsia="Times New Roman" w:hAnsi="Times New Roman" w:cs="Times New Roman"/>
        </w:rPr>
        <w:t xml:space="preserve">),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опорой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сложившиеся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учебном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заведении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педагогические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традиции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методическую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целесообразность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также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способности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ученика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78C13D7B" w14:textId="77777777" w:rsidR="0026433A" w:rsidRPr="0025609E" w:rsidRDefault="00C86C09">
      <w:pPr>
        <w:spacing w:after="0" w:line="341" w:lineRule="auto"/>
        <w:ind w:left="-15"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Ученик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должен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быть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физически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здоров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Занятия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повышенной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температуре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опасны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здоровья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нецелесообразны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так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как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результат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всегда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будет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отрицательным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28609723" w14:textId="77777777" w:rsidR="0026433A" w:rsidRPr="0025609E" w:rsidRDefault="00C86C09">
      <w:pPr>
        <w:spacing w:after="0" w:line="342" w:lineRule="auto"/>
        <w:ind w:left="-15" w:right="215" w:firstLine="708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Индивидуальная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домашняя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может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проходить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несколько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приемов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строиться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соответствии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рекомендациями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специальности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1C92F282" w14:textId="5CABB129" w:rsidR="0026433A" w:rsidRPr="0025609E" w:rsidRDefault="00C86C09">
      <w:pPr>
        <w:spacing w:after="0" w:line="342" w:lineRule="auto"/>
        <w:ind w:left="-15" w:right="215" w:firstLine="720"/>
        <w:rPr>
          <w:rFonts w:ascii="Times New Roman" w:hAnsi="Times New Roman" w:cs="Times New Roman"/>
        </w:rPr>
      </w:pPr>
      <w:r w:rsidRPr="0025609E">
        <w:rPr>
          <w:rFonts w:ascii="Times New Roman" w:hAnsi="Times New Roman" w:cs="Times New Roman"/>
        </w:rPr>
        <w:t>Необходимо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помочь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ученику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организовать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домашнюю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работу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исходя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из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количества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отведенного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занятие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самостоятельной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должны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присутствовать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разные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виды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заданий</w:t>
      </w:r>
      <w:r w:rsidRPr="0025609E">
        <w:rPr>
          <w:rFonts w:ascii="Times New Roman" w:eastAsia="Times New Roman" w:hAnsi="Times New Roman" w:cs="Times New Roman"/>
        </w:rPr>
        <w:t xml:space="preserve">: </w:t>
      </w:r>
      <w:r w:rsidRPr="0025609E">
        <w:rPr>
          <w:rFonts w:ascii="Times New Roman" w:hAnsi="Times New Roman" w:cs="Times New Roman"/>
        </w:rPr>
        <w:t>игра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технических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упражнений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гамм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этюдов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этого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задания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полезно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начинать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занятие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тратить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это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примерно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треть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времени</w:t>
      </w:r>
      <w:r w:rsidRPr="0025609E">
        <w:rPr>
          <w:rFonts w:ascii="Times New Roman" w:eastAsia="Times New Roman" w:hAnsi="Times New Roman" w:cs="Times New Roman"/>
        </w:rPr>
        <w:t xml:space="preserve">); </w:t>
      </w:r>
      <w:r w:rsidRPr="0025609E">
        <w:rPr>
          <w:rFonts w:ascii="Times New Roman" w:hAnsi="Times New Roman" w:cs="Times New Roman"/>
        </w:rPr>
        <w:t>разбор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новых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или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чтение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с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листа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более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легких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2-3 </w:t>
      </w:r>
      <w:r w:rsidRPr="0025609E">
        <w:rPr>
          <w:rFonts w:ascii="Times New Roman" w:hAnsi="Times New Roman" w:cs="Times New Roman"/>
        </w:rPr>
        <w:t>класса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ниже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трудности</w:t>
      </w:r>
      <w:r w:rsidRPr="0025609E">
        <w:rPr>
          <w:rFonts w:ascii="Times New Roman" w:eastAsia="Times New Roman" w:hAnsi="Times New Roman" w:cs="Times New Roman"/>
        </w:rPr>
        <w:t xml:space="preserve">); </w:t>
      </w:r>
      <w:r w:rsidRPr="0025609E">
        <w:rPr>
          <w:rFonts w:ascii="Times New Roman" w:hAnsi="Times New Roman" w:cs="Times New Roman"/>
        </w:rPr>
        <w:t>выучивание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наизусть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нотного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текста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необходимого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данном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этапе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работы</w:t>
      </w:r>
      <w:r w:rsidRPr="0025609E">
        <w:rPr>
          <w:rFonts w:ascii="Times New Roman" w:eastAsia="Times New Roman" w:hAnsi="Times New Roman" w:cs="Times New Roman"/>
        </w:rPr>
        <w:t xml:space="preserve">; </w:t>
      </w:r>
      <w:r w:rsidRPr="0025609E">
        <w:rPr>
          <w:rFonts w:ascii="Times New Roman" w:hAnsi="Times New Roman" w:cs="Times New Roman"/>
        </w:rPr>
        <w:t>работа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звуком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конкретными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деталями</w:t>
      </w:r>
      <w:r w:rsidRPr="0025609E">
        <w:rPr>
          <w:rFonts w:ascii="Times New Roman" w:eastAsia="Times New Roman" w:hAnsi="Times New Roman" w:cs="Times New Roman"/>
        </w:rPr>
        <w:t xml:space="preserve"> (</w:t>
      </w:r>
      <w:r w:rsidRPr="0025609E">
        <w:rPr>
          <w:rFonts w:ascii="Times New Roman" w:hAnsi="Times New Roman" w:cs="Times New Roman"/>
        </w:rPr>
        <w:t>следуя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рекомендациям</w:t>
      </w:r>
      <w:r w:rsidRPr="0025609E">
        <w:rPr>
          <w:rFonts w:ascii="Times New Roman" w:eastAsia="Times New Roman" w:hAnsi="Times New Roman" w:cs="Times New Roman"/>
        </w:rPr>
        <w:t xml:space="preserve">, </w:t>
      </w:r>
      <w:r w:rsidRPr="0025609E">
        <w:rPr>
          <w:rFonts w:ascii="Times New Roman" w:hAnsi="Times New Roman" w:cs="Times New Roman"/>
        </w:rPr>
        <w:t>данным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преподавателем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на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уроке</w:t>
      </w:r>
      <w:r w:rsidRPr="0025609E">
        <w:rPr>
          <w:rFonts w:ascii="Times New Roman" w:eastAsia="Times New Roman" w:hAnsi="Times New Roman" w:cs="Times New Roman"/>
        </w:rPr>
        <w:t xml:space="preserve">), </w:t>
      </w:r>
      <w:r w:rsidRPr="0025609E">
        <w:rPr>
          <w:rFonts w:ascii="Times New Roman" w:hAnsi="Times New Roman" w:cs="Times New Roman"/>
        </w:rPr>
        <w:t>доведение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произведения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концертного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вида</w:t>
      </w:r>
      <w:r w:rsidRPr="0025609E">
        <w:rPr>
          <w:rFonts w:ascii="Times New Roman" w:eastAsia="Times New Roman" w:hAnsi="Times New Roman" w:cs="Times New Roman"/>
        </w:rPr>
        <w:t xml:space="preserve">; </w:t>
      </w:r>
      <w:r w:rsidRPr="0025609E">
        <w:rPr>
          <w:rFonts w:ascii="Times New Roman" w:hAnsi="Times New Roman" w:cs="Times New Roman"/>
        </w:rPr>
        <w:t>проигрывание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программы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целиком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перед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зачетом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или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концертом</w:t>
      </w:r>
      <w:r w:rsidRPr="0025609E">
        <w:rPr>
          <w:rFonts w:ascii="Times New Roman" w:eastAsia="Times New Roman" w:hAnsi="Times New Roman" w:cs="Times New Roman"/>
        </w:rPr>
        <w:t xml:space="preserve">; </w:t>
      </w:r>
      <w:r w:rsidRPr="0025609E">
        <w:rPr>
          <w:rFonts w:ascii="Times New Roman" w:hAnsi="Times New Roman" w:cs="Times New Roman"/>
        </w:rPr>
        <w:t>повторение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ранее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пройденных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произведений</w:t>
      </w:r>
      <w:r w:rsidRPr="0025609E">
        <w:rPr>
          <w:rFonts w:ascii="Times New Roman" w:eastAsia="Times New Roman" w:hAnsi="Times New Roman" w:cs="Times New Roman"/>
        </w:rPr>
        <w:t xml:space="preserve">. </w:t>
      </w:r>
      <w:r w:rsidRPr="0025609E">
        <w:rPr>
          <w:rFonts w:ascii="Times New Roman" w:hAnsi="Times New Roman" w:cs="Times New Roman"/>
        </w:rPr>
        <w:t>Все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lastRenderedPageBreak/>
        <w:t>рекомендации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домашней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работе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индивидуальном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порядке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дает преподаватель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фиксирует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их</w:t>
      </w:r>
      <w:r w:rsidR="005833D2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в</w:t>
      </w:r>
      <w:r w:rsidRPr="0025609E">
        <w:rPr>
          <w:rFonts w:ascii="Times New Roman" w:eastAsia="Times New Roman" w:hAnsi="Times New Roman" w:cs="Times New Roman"/>
        </w:rPr>
        <w:t xml:space="preserve"> </w:t>
      </w:r>
      <w:r w:rsidRPr="0025609E">
        <w:rPr>
          <w:rFonts w:ascii="Times New Roman" w:hAnsi="Times New Roman" w:cs="Times New Roman"/>
        </w:rPr>
        <w:t>дневнике</w:t>
      </w:r>
      <w:r w:rsidRPr="0025609E">
        <w:rPr>
          <w:rFonts w:ascii="Times New Roman" w:eastAsia="Times New Roman" w:hAnsi="Times New Roman" w:cs="Times New Roman"/>
        </w:rPr>
        <w:t xml:space="preserve">. </w:t>
      </w:r>
    </w:p>
    <w:p w14:paraId="4C6E2211" w14:textId="77777777" w:rsidR="00340979" w:rsidRPr="005426AF" w:rsidRDefault="00340979" w:rsidP="005426AF">
      <w:pPr>
        <w:spacing w:after="139"/>
        <w:ind w:left="720" w:right="0" w:firstLine="0"/>
        <w:jc w:val="left"/>
        <w:rPr>
          <w:rFonts w:ascii="Times New Roman" w:hAnsi="Times New Roman" w:cs="Times New Roman"/>
        </w:rPr>
      </w:pPr>
    </w:p>
    <w:p w14:paraId="381DD2E6" w14:textId="77777777" w:rsidR="00340979" w:rsidRDefault="00340979">
      <w:pPr>
        <w:spacing w:after="109"/>
        <w:ind w:right="39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B308A88" w14:textId="77777777" w:rsidR="00340979" w:rsidRDefault="00340979">
      <w:pPr>
        <w:spacing w:after="109"/>
        <w:ind w:right="39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03F8076" w14:textId="77777777" w:rsidR="0026433A" w:rsidRPr="0025609E" w:rsidRDefault="00C86C09">
      <w:pPr>
        <w:spacing w:after="109"/>
        <w:ind w:right="39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VI. </w:t>
      </w:r>
      <w:r w:rsidRPr="0025609E">
        <w:rPr>
          <w:rFonts w:ascii="Times New Roman" w:hAnsi="Times New Roman" w:cs="Times New Roman"/>
          <w:b/>
          <w:sz w:val="32"/>
          <w:szCs w:val="32"/>
        </w:rPr>
        <w:t>Списки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рекомендуемой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нотной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и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методической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5609E">
        <w:rPr>
          <w:rFonts w:ascii="Times New Roman" w:hAnsi="Times New Roman" w:cs="Times New Roman"/>
          <w:b/>
          <w:sz w:val="32"/>
          <w:szCs w:val="32"/>
        </w:rPr>
        <w:t>литературы</w:t>
      </w:r>
      <w:r w:rsidRPr="0025609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5F300ED9" w14:textId="77777777" w:rsidR="0026433A" w:rsidRPr="00340979" w:rsidRDefault="00C86C09" w:rsidP="00340979">
      <w:pPr>
        <w:spacing w:after="230"/>
        <w:ind w:left="720" w:right="0" w:firstLine="0"/>
        <w:jc w:val="left"/>
        <w:rPr>
          <w:rFonts w:ascii="Times New Roman" w:hAnsi="Times New Roman" w:cs="Times New Roman"/>
        </w:rPr>
      </w:pPr>
      <w:proofErr w:type="gramStart"/>
      <w:r w:rsidRPr="0025609E">
        <w:rPr>
          <w:rFonts w:ascii="Times New Roman" w:hAnsi="Times New Roman" w:cs="Times New Roman"/>
          <w:b/>
          <w:i/>
        </w:rPr>
        <w:t>Список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 </w:t>
      </w:r>
      <w:r w:rsidRPr="0025609E">
        <w:rPr>
          <w:rFonts w:ascii="Times New Roman" w:hAnsi="Times New Roman" w:cs="Times New Roman"/>
          <w:b/>
          <w:i/>
        </w:rPr>
        <w:t>рекомендуемых</w:t>
      </w:r>
      <w:proofErr w:type="gramEnd"/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нотных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  <w:r w:rsidRPr="0025609E">
        <w:rPr>
          <w:rFonts w:ascii="Times New Roman" w:hAnsi="Times New Roman" w:cs="Times New Roman"/>
          <w:b/>
          <w:i/>
        </w:rPr>
        <w:t>сборников</w:t>
      </w:r>
      <w:r w:rsidRPr="0025609E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51B68ED2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Альбом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классического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репертуара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Пособие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подготовительного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1 </w:t>
      </w:r>
      <w:r w:rsidRPr="0025609E">
        <w:rPr>
          <w:rFonts w:ascii="Times New Roman" w:hAnsi="Times New Roman" w:cs="Times New Roman"/>
          <w:szCs w:val="28"/>
        </w:rPr>
        <w:t>класса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</w:p>
    <w:p w14:paraId="6391EF05" w14:textId="77777777" w:rsidR="0026433A" w:rsidRPr="0025609E" w:rsidRDefault="00C86C09" w:rsidP="00C24ACA">
      <w:pPr>
        <w:spacing w:after="119"/>
        <w:ind w:right="587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Сост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Т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proofErr w:type="spellStart"/>
      <w:r w:rsidRPr="0025609E">
        <w:rPr>
          <w:rFonts w:ascii="Times New Roman" w:hAnsi="Times New Roman" w:cs="Times New Roman"/>
          <w:szCs w:val="28"/>
        </w:rPr>
        <w:t>Директоренко</w:t>
      </w:r>
      <w:proofErr w:type="spellEnd"/>
      <w:r w:rsidR="00C24ACA">
        <w:rPr>
          <w:rFonts w:ascii="Times New Roman" w:eastAsia="Times New Roman" w:hAnsi="Times New Roman" w:cs="Times New Roman"/>
          <w:szCs w:val="28"/>
        </w:rPr>
        <w:t>,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Мечетина</w:t>
      </w:r>
      <w:r w:rsidR="00C24ACA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Композитор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2003 </w:t>
      </w:r>
    </w:p>
    <w:p w14:paraId="708B7FC2" w14:textId="77777777" w:rsidR="00C24ACA" w:rsidRDefault="00C86C09" w:rsidP="00C24ACA">
      <w:pPr>
        <w:spacing w:after="0" w:line="351" w:lineRule="auto"/>
        <w:ind w:left="2536" w:right="1835" w:hanging="2551"/>
        <w:jc w:val="left"/>
        <w:rPr>
          <w:rFonts w:ascii="Times New Roman" w:eastAsia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Аренский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hAnsi="Times New Roman" w:cs="Times New Roman"/>
          <w:szCs w:val="28"/>
        </w:rPr>
        <w:t>Фортепианные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пьесы</w:t>
      </w:r>
      <w:r w:rsidR="00C24ACA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>, 2000</w:t>
      </w:r>
      <w:r w:rsidR="00C24ACA">
        <w:rPr>
          <w:rFonts w:ascii="Times New Roman" w:eastAsia="Times New Roman" w:hAnsi="Times New Roman" w:cs="Times New Roman"/>
          <w:szCs w:val="28"/>
        </w:rPr>
        <w:t>.</w:t>
      </w:r>
    </w:p>
    <w:p w14:paraId="32B139BA" w14:textId="77777777" w:rsidR="0026433A" w:rsidRPr="0025609E" w:rsidRDefault="00C86C09" w:rsidP="00C24ACA">
      <w:pPr>
        <w:spacing w:after="0" w:line="351" w:lineRule="auto"/>
        <w:ind w:left="2536" w:right="1835" w:hanging="2551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Шесть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каприсов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У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моря</w:t>
      </w:r>
      <w:r w:rsidR="00C24ACA">
        <w:rPr>
          <w:rFonts w:ascii="Times New Roman" w:eastAsia="Times New Roman" w:hAnsi="Times New Roman" w:cs="Times New Roman"/>
          <w:szCs w:val="28"/>
        </w:rPr>
        <w:t>.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2009 </w:t>
      </w:r>
    </w:p>
    <w:p w14:paraId="54005EF9" w14:textId="77777777" w:rsidR="0026433A" w:rsidRPr="0025609E" w:rsidRDefault="00C86C09" w:rsidP="00C24ACA">
      <w:pPr>
        <w:spacing w:after="150"/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Артоболевская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</w:t>
      </w:r>
      <w:r w:rsidRPr="0025609E">
        <w:rPr>
          <w:rFonts w:ascii="Times New Roman" w:hAnsi="Times New Roman" w:cs="Times New Roman"/>
          <w:szCs w:val="28"/>
        </w:rPr>
        <w:t>Хрестоматия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маленького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пианиста</w:t>
      </w:r>
      <w:r w:rsidR="00C24ACA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Сов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</w:t>
      </w:r>
    </w:p>
    <w:p w14:paraId="2D485E75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</w:t>
      </w:r>
      <w:r w:rsidRPr="0025609E">
        <w:rPr>
          <w:rFonts w:ascii="Times New Roman" w:hAnsi="Times New Roman" w:cs="Times New Roman"/>
          <w:szCs w:val="28"/>
        </w:rPr>
        <w:t>композитор</w:t>
      </w:r>
      <w:r w:rsidRPr="0025609E">
        <w:rPr>
          <w:rFonts w:ascii="Times New Roman" w:eastAsia="Times New Roman" w:hAnsi="Times New Roman" w:cs="Times New Roman"/>
          <w:szCs w:val="28"/>
        </w:rPr>
        <w:t>,</w:t>
      </w:r>
      <w:r w:rsidR="00C24ACA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 xml:space="preserve">1991 </w:t>
      </w:r>
    </w:p>
    <w:p w14:paraId="4C5C8CD7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Бах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</w:t>
      </w:r>
      <w:r w:rsidRPr="0025609E">
        <w:rPr>
          <w:rFonts w:ascii="Times New Roman" w:hAnsi="Times New Roman" w:cs="Times New Roman"/>
          <w:szCs w:val="28"/>
        </w:rPr>
        <w:t>Нотная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тетрадь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Анны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Магдалены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Бах</w:t>
      </w:r>
      <w:r w:rsidR="00C24ACA">
        <w:rPr>
          <w:rFonts w:ascii="Times New Roman" w:hAnsi="Times New Roman" w:cs="Times New Roman"/>
          <w:szCs w:val="28"/>
        </w:rPr>
        <w:t>.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2012 </w:t>
      </w:r>
    </w:p>
    <w:p w14:paraId="1593E1E2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Бах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</w:t>
      </w:r>
      <w:r w:rsidR="00C24ACA">
        <w:rPr>
          <w:rFonts w:ascii="Times New Roman" w:eastAsia="Times New Roman" w:hAnsi="Times New Roman" w:cs="Times New Roman"/>
          <w:szCs w:val="28"/>
        </w:rPr>
        <w:t xml:space="preserve">.               </w:t>
      </w:r>
      <w:r w:rsidRPr="0025609E">
        <w:rPr>
          <w:rFonts w:ascii="Times New Roman" w:hAnsi="Times New Roman" w:cs="Times New Roman"/>
          <w:szCs w:val="28"/>
        </w:rPr>
        <w:t>Маленькие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прелюдии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фугетты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="00C24ACA">
        <w:rPr>
          <w:rFonts w:ascii="Times New Roman" w:eastAsia="Times New Roman" w:hAnsi="Times New Roman" w:cs="Times New Roman"/>
          <w:szCs w:val="28"/>
        </w:rPr>
        <w:t>.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654D6368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Бах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</w:t>
      </w:r>
      <w:r w:rsidR="00C24ACA">
        <w:rPr>
          <w:rFonts w:ascii="Times New Roman" w:eastAsia="Times New Roman" w:hAnsi="Times New Roman" w:cs="Times New Roman"/>
          <w:szCs w:val="28"/>
        </w:rPr>
        <w:t xml:space="preserve">.               </w:t>
      </w:r>
      <w:r w:rsidRPr="0025609E">
        <w:rPr>
          <w:rFonts w:ascii="Times New Roman" w:hAnsi="Times New Roman" w:cs="Times New Roman"/>
          <w:szCs w:val="28"/>
        </w:rPr>
        <w:t>Инвенции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двухголосные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трехголосные</w:t>
      </w:r>
      <w:r w:rsidR="00C24ACA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64EB717C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Бах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</w:t>
      </w:r>
      <w:r w:rsidRPr="0025609E">
        <w:rPr>
          <w:rFonts w:ascii="Times New Roman" w:hAnsi="Times New Roman" w:cs="Times New Roman"/>
          <w:szCs w:val="28"/>
        </w:rPr>
        <w:t>Французские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сюиты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ред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Ройзмана</w:t>
      </w:r>
      <w:r w:rsidR="00C24ACA">
        <w:rPr>
          <w:rFonts w:ascii="Times New Roman" w:eastAsia="Times New Roman" w:hAnsi="Times New Roman" w:cs="Times New Roman"/>
          <w:szCs w:val="28"/>
        </w:rPr>
        <w:t>.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376D80AF" w14:textId="77777777" w:rsidR="0026433A" w:rsidRPr="0025609E" w:rsidRDefault="00C86C09" w:rsidP="00C24ACA">
      <w:pPr>
        <w:spacing w:after="151"/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Бах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</w:t>
      </w:r>
      <w:r w:rsidRPr="0025609E">
        <w:rPr>
          <w:rFonts w:ascii="Times New Roman" w:hAnsi="Times New Roman" w:cs="Times New Roman"/>
          <w:szCs w:val="28"/>
        </w:rPr>
        <w:t>Хорошо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темперированный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клавир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тт</w:t>
      </w:r>
      <w:r w:rsidRPr="0025609E">
        <w:rPr>
          <w:rFonts w:ascii="Times New Roman" w:eastAsia="Times New Roman" w:hAnsi="Times New Roman" w:cs="Times New Roman"/>
          <w:szCs w:val="28"/>
        </w:rPr>
        <w:t xml:space="preserve">.1, 2, </w:t>
      </w:r>
      <w:r w:rsidRPr="0025609E">
        <w:rPr>
          <w:rFonts w:ascii="Times New Roman" w:hAnsi="Times New Roman" w:cs="Times New Roman"/>
          <w:szCs w:val="28"/>
        </w:rPr>
        <w:t>ред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proofErr w:type="spellStart"/>
      <w:r w:rsidRPr="0025609E">
        <w:rPr>
          <w:rFonts w:ascii="Times New Roman" w:hAnsi="Times New Roman" w:cs="Times New Roman"/>
          <w:szCs w:val="28"/>
        </w:rPr>
        <w:t>Муджеллини</w:t>
      </w:r>
      <w:proofErr w:type="spellEnd"/>
      <w:r w:rsidR="00C24ACA">
        <w:rPr>
          <w:rFonts w:ascii="Times New Roman" w:eastAsia="Times New Roman" w:hAnsi="Times New Roman" w:cs="Times New Roman"/>
          <w:szCs w:val="28"/>
        </w:rPr>
        <w:t>.</w:t>
      </w:r>
      <w:r w:rsidRPr="0025609E">
        <w:rPr>
          <w:rFonts w:ascii="Times New Roman" w:eastAsia="Times New Roman" w:hAnsi="Times New Roman" w:cs="Times New Roman"/>
          <w:szCs w:val="28"/>
        </w:rPr>
        <w:t xml:space="preserve">  </w:t>
      </w:r>
    </w:p>
    <w:p w14:paraId="7EEE7CDB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,2012 </w:t>
      </w:r>
    </w:p>
    <w:p w14:paraId="1E38E21C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Бах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</w:t>
      </w:r>
      <w:r w:rsidRPr="0025609E">
        <w:rPr>
          <w:rFonts w:ascii="Times New Roman" w:hAnsi="Times New Roman" w:cs="Times New Roman"/>
          <w:szCs w:val="28"/>
        </w:rPr>
        <w:t>Альбом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пьес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Вып</w:t>
      </w:r>
      <w:r w:rsidRPr="0025609E">
        <w:rPr>
          <w:rFonts w:ascii="Times New Roman" w:eastAsia="Times New Roman" w:hAnsi="Times New Roman" w:cs="Times New Roman"/>
          <w:szCs w:val="28"/>
        </w:rPr>
        <w:t xml:space="preserve">.2,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2009 </w:t>
      </w:r>
    </w:p>
    <w:p w14:paraId="07470C17" w14:textId="77777777" w:rsidR="0026433A" w:rsidRPr="0025609E" w:rsidRDefault="00C86C09" w:rsidP="00C24ACA">
      <w:pPr>
        <w:spacing w:after="1" w:line="350" w:lineRule="auto"/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Бах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</w:t>
      </w:r>
      <w:r w:rsidRPr="0025609E">
        <w:rPr>
          <w:rFonts w:ascii="Times New Roman" w:hAnsi="Times New Roman" w:cs="Times New Roman"/>
          <w:szCs w:val="28"/>
        </w:rPr>
        <w:t>Концерт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минор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оркестром</w:t>
      </w:r>
      <w:r w:rsidR="00C24ACA">
        <w:rPr>
          <w:rFonts w:ascii="Times New Roman" w:eastAsia="Times New Roman" w:hAnsi="Times New Roman" w:cs="Times New Roman"/>
          <w:szCs w:val="28"/>
        </w:rPr>
        <w:t>.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2009 </w:t>
      </w:r>
      <w:r w:rsidRPr="0025609E">
        <w:rPr>
          <w:rFonts w:ascii="Times New Roman" w:hAnsi="Times New Roman" w:cs="Times New Roman"/>
          <w:szCs w:val="28"/>
        </w:rPr>
        <w:t>Бах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</w:t>
      </w:r>
      <w:r w:rsidRPr="0025609E">
        <w:rPr>
          <w:rFonts w:ascii="Times New Roman" w:hAnsi="Times New Roman" w:cs="Times New Roman"/>
          <w:szCs w:val="28"/>
        </w:rPr>
        <w:t>Концерт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соль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минор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оркестром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2008 </w:t>
      </w:r>
    </w:p>
    <w:p w14:paraId="4BA77F82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Беренс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Г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</w:t>
      </w:r>
      <w:r w:rsidRPr="0025609E">
        <w:rPr>
          <w:rFonts w:ascii="Times New Roman" w:hAnsi="Times New Roman" w:cs="Times New Roman"/>
          <w:szCs w:val="28"/>
        </w:rPr>
        <w:t>Этюды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2005 </w:t>
      </w:r>
    </w:p>
    <w:p w14:paraId="73D37E0F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Бертини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</w:t>
      </w:r>
      <w:r w:rsidRPr="0025609E">
        <w:rPr>
          <w:rFonts w:ascii="Times New Roman" w:hAnsi="Times New Roman" w:cs="Times New Roman"/>
          <w:szCs w:val="28"/>
        </w:rPr>
        <w:t>Избранные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этюды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,1992 </w:t>
      </w:r>
    </w:p>
    <w:p w14:paraId="1397EB81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Бетховен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hAnsi="Times New Roman" w:cs="Times New Roman"/>
          <w:szCs w:val="28"/>
        </w:rPr>
        <w:t>Альбом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фортепианных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пьес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детей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2012 </w:t>
      </w:r>
    </w:p>
    <w:p w14:paraId="463276A0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Бетховен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hAnsi="Times New Roman" w:cs="Times New Roman"/>
          <w:szCs w:val="28"/>
        </w:rPr>
        <w:t>Контрдансы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1992 </w:t>
      </w:r>
    </w:p>
    <w:p w14:paraId="18FDABE6" w14:textId="77777777" w:rsidR="0026433A" w:rsidRPr="0025609E" w:rsidRDefault="00C86C09" w:rsidP="00C24ACA">
      <w:pPr>
        <w:spacing w:after="0" w:line="356" w:lineRule="auto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Бетховен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hAnsi="Times New Roman" w:cs="Times New Roman"/>
          <w:szCs w:val="28"/>
        </w:rPr>
        <w:t>Легкие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сонаты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(</w:t>
      </w:r>
      <w:r w:rsidRPr="0025609E">
        <w:rPr>
          <w:rFonts w:ascii="Times New Roman" w:hAnsi="Times New Roman" w:cs="Times New Roman"/>
          <w:szCs w:val="28"/>
        </w:rPr>
        <w:t>сонатины</w:t>
      </w:r>
      <w:r w:rsidRPr="0025609E">
        <w:rPr>
          <w:rFonts w:ascii="Times New Roman" w:eastAsia="Times New Roman" w:hAnsi="Times New Roman" w:cs="Times New Roman"/>
          <w:szCs w:val="28"/>
        </w:rPr>
        <w:t xml:space="preserve">)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  <w:r w:rsidRPr="0025609E">
        <w:rPr>
          <w:rFonts w:ascii="Times New Roman" w:hAnsi="Times New Roman" w:cs="Times New Roman"/>
          <w:szCs w:val="28"/>
        </w:rPr>
        <w:t>Бетховен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hAnsi="Times New Roman" w:cs="Times New Roman"/>
          <w:szCs w:val="28"/>
        </w:rPr>
        <w:t>Сонаты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№№</w:t>
      </w:r>
      <w:r w:rsidRPr="0025609E">
        <w:rPr>
          <w:rFonts w:ascii="Times New Roman" w:eastAsia="Times New Roman" w:hAnsi="Times New Roman" w:cs="Times New Roman"/>
          <w:szCs w:val="28"/>
        </w:rPr>
        <w:t xml:space="preserve"> 1, 2, 3, 4, 5/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56B84CE0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Бетховен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hAnsi="Times New Roman" w:cs="Times New Roman"/>
          <w:szCs w:val="28"/>
        </w:rPr>
        <w:t>Соната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№</w:t>
      </w:r>
      <w:r w:rsidRPr="0025609E">
        <w:rPr>
          <w:rFonts w:ascii="Times New Roman" w:eastAsia="Times New Roman" w:hAnsi="Times New Roman" w:cs="Times New Roman"/>
          <w:szCs w:val="28"/>
        </w:rPr>
        <w:t xml:space="preserve"> 8, </w:t>
      </w:r>
      <w:r w:rsidRPr="0025609E">
        <w:rPr>
          <w:rFonts w:ascii="Times New Roman" w:hAnsi="Times New Roman" w:cs="Times New Roman"/>
          <w:szCs w:val="28"/>
        </w:rPr>
        <w:t>ред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Гольденвейзера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776A21A9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Бетховен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hAnsi="Times New Roman" w:cs="Times New Roman"/>
          <w:szCs w:val="28"/>
        </w:rPr>
        <w:t>Сонаты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№№</w:t>
      </w:r>
      <w:r w:rsidRPr="0025609E">
        <w:rPr>
          <w:rFonts w:ascii="Times New Roman" w:eastAsia="Times New Roman" w:hAnsi="Times New Roman" w:cs="Times New Roman"/>
          <w:szCs w:val="28"/>
        </w:rPr>
        <w:t xml:space="preserve"> 9,10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2006 </w:t>
      </w:r>
    </w:p>
    <w:p w14:paraId="3D9A4D00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lastRenderedPageBreak/>
        <w:t>Бородин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</w:t>
      </w:r>
      <w:r w:rsidRPr="0025609E">
        <w:rPr>
          <w:rFonts w:ascii="Times New Roman" w:hAnsi="Times New Roman" w:cs="Times New Roman"/>
          <w:szCs w:val="28"/>
        </w:rPr>
        <w:t>Сочинения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6388D589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Гайдн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Й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</w:t>
      </w:r>
      <w:r w:rsidRPr="0025609E">
        <w:rPr>
          <w:rFonts w:ascii="Times New Roman" w:hAnsi="Times New Roman" w:cs="Times New Roman"/>
          <w:szCs w:val="28"/>
        </w:rPr>
        <w:t>Избранные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сонаты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Вып</w:t>
      </w:r>
      <w:r w:rsidRPr="0025609E">
        <w:rPr>
          <w:rFonts w:ascii="Times New Roman" w:eastAsia="Times New Roman" w:hAnsi="Times New Roman" w:cs="Times New Roman"/>
          <w:szCs w:val="28"/>
        </w:rPr>
        <w:t xml:space="preserve">.1/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1374CF20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Гайдн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Й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</w:t>
      </w:r>
      <w:r w:rsidRPr="0025609E">
        <w:rPr>
          <w:rFonts w:ascii="Times New Roman" w:hAnsi="Times New Roman" w:cs="Times New Roman"/>
          <w:szCs w:val="28"/>
        </w:rPr>
        <w:t>Избранные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сонаты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Вып</w:t>
      </w:r>
      <w:r w:rsidRPr="0025609E">
        <w:rPr>
          <w:rFonts w:ascii="Times New Roman" w:eastAsia="Times New Roman" w:hAnsi="Times New Roman" w:cs="Times New Roman"/>
          <w:szCs w:val="28"/>
        </w:rPr>
        <w:t xml:space="preserve">.2/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033AB6C0" w14:textId="77777777" w:rsidR="004669B1" w:rsidRPr="0025609E" w:rsidRDefault="00C86C09" w:rsidP="00C24ACA">
      <w:pPr>
        <w:spacing w:after="32" w:line="345" w:lineRule="auto"/>
        <w:ind w:left="-5" w:right="215"/>
        <w:jc w:val="left"/>
        <w:rPr>
          <w:rFonts w:ascii="Times New Roman" w:eastAsia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Гайдн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Й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</w:t>
      </w:r>
      <w:r w:rsidRPr="0025609E">
        <w:rPr>
          <w:rFonts w:ascii="Times New Roman" w:hAnsi="Times New Roman" w:cs="Times New Roman"/>
          <w:szCs w:val="28"/>
        </w:rPr>
        <w:t>Концерт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Соль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мажор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орк</w:t>
      </w:r>
      <w:r w:rsidR="00C24ACA">
        <w:rPr>
          <w:rFonts w:ascii="Times New Roman" w:eastAsia="Times New Roman" w:hAnsi="Times New Roman" w:cs="Times New Roman"/>
          <w:szCs w:val="28"/>
        </w:rPr>
        <w:t xml:space="preserve">естром </w:t>
      </w:r>
      <w:r w:rsidRPr="0025609E">
        <w:rPr>
          <w:rFonts w:ascii="Times New Roman" w:eastAsia="Times New Roman" w:hAnsi="Times New Roman" w:cs="Times New Roman"/>
          <w:szCs w:val="28"/>
        </w:rPr>
        <w:t>/</w:t>
      </w:r>
      <w:r w:rsidR="00C24ACA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</w:t>
      </w:r>
      <w:r w:rsidR="00C24ACA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2000 </w:t>
      </w:r>
    </w:p>
    <w:p w14:paraId="7E819918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Гендель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Г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</w:t>
      </w:r>
      <w:r w:rsidRPr="0025609E">
        <w:rPr>
          <w:rFonts w:ascii="Times New Roman" w:hAnsi="Times New Roman" w:cs="Times New Roman"/>
          <w:szCs w:val="28"/>
        </w:rPr>
        <w:t>Избранные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произведения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4CDB3A83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Гнесина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Е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</w:t>
      </w:r>
      <w:r w:rsidRPr="0025609E">
        <w:rPr>
          <w:rFonts w:ascii="Times New Roman" w:hAnsi="Times New Roman" w:cs="Times New Roman"/>
          <w:szCs w:val="28"/>
        </w:rPr>
        <w:t>Фортепианная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азбука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,2003 </w:t>
      </w:r>
    </w:p>
    <w:p w14:paraId="116089B0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Глиэр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</w:t>
      </w:r>
      <w:r w:rsidRPr="0025609E">
        <w:rPr>
          <w:rFonts w:ascii="Times New Roman" w:hAnsi="Times New Roman" w:cs="Times New Roman"/>
          <w:szCs w:val="28"/>
        </w:rPr>
        <w:t>Пьесы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3F8ECD19" w14:textId="77777777" w:rsidR="0026433A" w:rsidRPr="0025609E" w:rsidRDefault="00C86C09" w:rsidP="00C24ACA">
      <w:pPr>
        <w:spacing w:after="154"/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Григ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Э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</w:t>
      </w:r>
      <w:r w:rsidRPr="0025609E">
        <w:rPr>
          <w:rFonts w:ascii="Times New Roman" w:hAnsi="Times New Roman" w:cs="Times New Roman"/>
          <w:szCs w:val="28"/>
        </w:rPr>
        <w:t>Избранные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лирические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пьесы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Вып</w:t>
      </w:r>
      <w:r w:rsidRPr="0025609E">
        <w:rPr>
          <w:rFonts w:ascii="Times New Roman" w:eastAsia="Times New Roman" w:hAnsi="Times New Roman" w:cs="Times New Roman"/>
          <w:szCs w:val="28"/>
        </w:rPr>
        <w:t>.1,</w:t>
      </w:r>
      <w:r w:rsidR="00C24ACA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>2/</w:t>
      </w:r>
      <w:r w:rsidR="00C24ACA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</w:p>
    <w:p w14:paraId="645F1FB5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 </w:t>
      </w:r>
    </w:p>
    <w:p w14:paraId="3050449D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Григ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Э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</w:t>
      </w:r>
      <w:r w:rsidRPr="0025609E">
        <w:rPr>
          <w:rFonts w:ascii="Times New Roman" w:hAnsi="Times New Roman" w:cs="Times New Roman"/>
          <w:szCs w:val="28"/>
        </w:rPr>
        <w:t>Концерт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оркестром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/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2005 </w:t>
      </w:r>
    </w:p>
    <w:p w14:paraId="1264F70E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Дебюсси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</w:t>
      </w:r>
      <w:r w:rsidR="00C24ACA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hAnsi="Times New Roman" w:cs="Times New Roman"/>
          <w:szCs w:val="28"/>
        </w:rPr>
        <w:t>Детский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уголок</w:t>
      </w:r>
      <w:r w:rsidRPr="0025609E">
        <w:rPr>
          <w:rFonts w:ascii="Times New Roman" w:eastAsia="Times New Roman" w:hAnsi="Times New Roman" w:cs="Times New Roman"/>
          <w:szCs w:val="28"/>
        </w:rPr>
        <w:t xml:space="preserve"> /</w:t>
      </w:r>
      <w:r w:rsidRPr="0025609E">
        <w:rPr>
          <w:rFonts w:ascii="Times New Roman" w:hAnsi="Times New Roman" w:cs="Times New Roman"/>
          <w:szCs w:val="28"/>
        </w:rPr>
        <w:t>СПб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Композитор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2004 </w:t>
      </w:r>
    </w:p>
    <w:p w14:paraId="46669A85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Дювернуа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25 </w:t>
      </w:r>
      <w:r w:rsidRPr="0025609E">
        <w:rPr>
          <w:rFonts w:ascii="Times New Roman" w:hAnsi="Times New Roman" w:cs="Times New Roman"/>
          <w:szCs w:val="28"/>
        </w:rPr>
        <w:t>прогрессивных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этюдов</w:t>
      </w:r>
      <w:r w:rsidRPr="0025609E">
        <w:rPr>
          <w:rFonts w:ascii="Times New Roman" w:eastAsia="Times New Roman" w:hAnsi="Times New Roman" w:cs="Times New Roman"/>
          <w:szCs w:val="28"/>
        </w:rPr>
        <w:t>/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1999 </w:t>
      </w:r>
    </w:p>
    <w:p w14:paraId="6942B043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Кабалевский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24 </w:t>
      </w:r>
      <w:r w:rsidRPr="0025609E">
        <w:rPr>
          <w:rFonts w:ascii="Times New Roman" w:hAnsi="Times New Roman" w:cs="Times New Roman"/>
          <w:szCs w:val="28"/>
        </w:rPr>
        <w:t>прелюдии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>/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3E70F346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Кабалевский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</w:t>
      </w:r>
      <w:r w:rsidRPr="0025609E">
        <w:rPr>
          <w:rFonts w:ascii="Times New Roman" w:hAnsi="Times New Roman" w:cs="Times New Roman"/>
          <w:szCs w:val="28"/>
        </w:rPr>
        <w:t>Легкие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вариации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>/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2004 </w:t>
      </w:r>
    </w:p>
    <w:p w14:paraId="0E31A4B7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Клементи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</w:t>
      </w:r>
      <w:r w:rsidRPr="0025609E">
        <w:rPr>
          <w:rFonts w:ascii="Times New Roman" w:hAnsi="Times New Roman" w:cs="Times New Roman"/>
          <w:szCs w:val="28"/>
        </w:rPr>
        <w:t>Избранные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сонаты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>/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2006 </w:t>
      </w:r>
    </w:p>
    <w:p w14:paraId="2188C39E" w14:textId="77777777" w:rsidR="0026433A" w:rsidRPr="0025609E" w:rsidRDefault="00C86C09" w:rsidP="00C24ACA">
      <w:pPr>
        <w:spacing w:after="154"/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Кобылянский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</w:t>
      </w:r>
      <w:r w:rsidRPr="0025609E">
        <w:rPr>
          <w:rFonts w:ascii="Times New Roman" w:hAnsi="Times New Roman" w:cs="Times New Roman"/>
          <w:szCs w:val="28"/>
        </w:rPr>
        <w:t>Шесть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октавных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этюдов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 </w:t>
      </w:r>
    </w:p>
    <w:p w14:paraId="16C554A6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2B4D2C63" w14:textId="77777777" w:rsidR="0026433A" w:rsidRPr="0025609E" w:rsidRDefault="00C86C09" w:rsidP="00C24ACA">
      <w:pPr>
        <w:spacing w:after="157"/>
        <w:ind w:left="-5" w:right="215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Лемуан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50 </w:t>
      </w:r>
      <w:r w:rsidRPr="0025609E">
        <w:rPr>
          <w:rFonts w:ascii="Times New Roman" w:hAnsi="Times New Roman" w:cs="Times New Roman"/>
          <w:szCs w:val="28"/>
        </w:rPr>
        <w:t>характерных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прогрессивных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этюдов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.37/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 </w:t>
      </w:r>
    </w:p>
    <w:p w14:paraId="4AACA1C3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 </w:t>
      </w:r>
    </w:p>
    <w:p w14:paraId="5BC6A0D6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Лешгорн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</w:t>
      </w:r>
      <w:r w:rsidRPr="0025609E">
        <w:rPr>
          <w:rFonts w:ascii="Times New Roman" w:hAnsi="Times New Roman" w:cs="Times New Roman"/>
          <w:szCs w:val="28"/>
        </w:rPr>
        <w:t>Этюды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>. 65, 66/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2005 </w:t>
      </w:r>
    </w:p>
    <w:p w14:paraId="6E151A44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Лист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</w:t>
      </w:r>
      <w:r w:rsidRPr="0025609E">
        <w:rPr>
          <w:rFonts w:ascii="Times New Roman" w:hAnsi="Times New Roman" w:cs="Times New Roman"/>
          <w:szCs w:val="28"/>
        </w:rPr>
        <w:t>Нетрудные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транскрипции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3A9D8B74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Лядов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</w:t>
      </w:r>
      <w:r w:rsidRPr="0025609E">
        <w:rPr>
          <w:rFonts w:ascii="Times New Roman" w:hAnsi="Times New Roman" w:cs="Times New Roman"/>
          <w:szCs w:val="28"/>
        </w:rPr>
        <w:t>Избранные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сочинения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/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1999 </w:t>
      </w:r>
    </w:p>
    <w:p w14:paraId="48FBB895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Мендельсон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</w:t>
      </w:r>
      <w:r w:rsidRPr="0025609E">
        <w:rPr>
          <w:rFonts w:ascii="Times New Roman" w:hAnsi="Times New Roman" w:cs="Times New Roman"/>
          <w:szCs w:val="28"/>
        </w:rPr>
        <w:t>Песни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без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слов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7BE504FE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Милич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Б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</w:t>
      </w:r>
      <w:r w:rsidRPr="0025609E">
        <w:rPr>
          <w:rFonts w:ascii="Times New Roman" w:hAnsi="Times New Roman" w:cs="Times New Roman"/>
          <w:szCs w:val="28"/>
        </w:rPr>
        <w:t>Маленькому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пианисту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изд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Кифара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2012 </w:t>
      </w:r>
    </w:p>
    <w:p w14:paraId="1BFD6E73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Милич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Б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>. 1, 2,</w:t>
      </w:r>
      <w:r w:rsidR="00C24ACA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 xml:space="preserve">3 </w:t>
      </w:r>
      <w:r w:rsidRPr="0025609E">
        <w:rPr>
          <w:rFonts w:ascii="Times New Roman" w:hAnsi="Times New Roman" w:cs="Times New Roman"/>
          <w:szCs w:val="28"/>
        </w:rPr>
        <w:t>класс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изд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proofErr w:type="gramStart"/>
      <w:r w:rsidRPr="0025609E">
        <w:rPr>
          <w:rFonts w:ascii="Times New Roman" w:hAnsi="Times New Roman" w:cs="Times New Roman"/>
          <w:szCs w:val="28"/>
        </w:rPr>
        <w:t>Кифара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,</w:t>
      </w:r>
      <w:proofErr w:type="gramEnd"/>
      <w:r w:rsidRPr="0025609E">
        <w:rPr>
          <w:rFonts w:ascii="Times New Roman" w:eastAsia="Times New Roman" w:hAnsi="Times New Roman" w:cs="Times New Roman"/>
          <w:szCs w:val="28"/>
        </w:rPr>
        <w:t xml:space="preserve"> 2006 </w:t>
      </w:r>
    </w:p>
    <w:p w14:paraId="6482F416" w14:textId="77777777" w:rsidR="0026433A" w:rsidRPr="0025609E" w:rsidRDefault="00C86C09" w:rsidP="00C24ACA">
      <w:pPr>
        <w:spacing w:after="154"/>
        <w:ind w:left="2170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4 </w:t>
      </w:r>
      <w:r w:rsidRPr="0025609E">
        <w:rPr>
          <w:rFonts w:ascii="Times New Roman" w:hAnsi="Times New Roman" w:cs="Times New Roman"/>
          <w:szCs w:val="28"/>
        </w:rPr>
        <w:t>класс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Кифара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2001;  </w:t>
      </w:r>
    </w:p>
    <w:p w14:paraId="0EDAE6AF" w14:textId="77777777" w:rsidR="0026433A" w:rsidRPr="0025609E" w:rsidRDefault="00C86C09" w:rsidP="00C24ACA">
      <w:pPr>
        <w:tabs>
          <w:tab w:val="center" w:pos="720"/>
          <w:tab w:val="center" w:pos="1440"/>
          <w:tab w:val="center" w:pos="3898"/>
        </w:tabs>
        <w:spacing w:after="132"/>
        <w:ind w:left="-15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ab/>
        <w:t xml:space="preserve">    6 </w:t>
      </w:r>
      <w:r w:rsidRPr="0025609E">
        <w:rPr>
          <w:rFonts w:ascii="Times New Roman" w:hAnsi="Times New Roman" w:cs="Times New Roman"/>
          <w:szCs w:val="28"/>
        </w:rPr>
        <w:t>кл</w:t>
      </w:r>
      <w:r w:rsidR="006F62E2">
        <w:rPr>
          <w:rFonts w:ascii="Times New Roman" w:eastAsia="Times New Roman" w:hAnsi="Times New Roman" w:cs="Times New Roman"/>
          <w:szCs w:val="28"/>
        </w:rPr>
        <w:t>асс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– 2002; 7 </w:t>
      </w:r>
      <w:r w:rsidRPr="0025609E">
        <w:rPr>
          <w:rFonts w:ascii="Times New Roman" w:hAnsi="Times New Roman" w:cs="Times New Roman"/>
          <w:szCs w:val="28"/>
        </w:rPr>
        <w:t>класс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- 2005 </w:t>
      </w:r>
    </w:p>
    <w:p w14:paraId="7ED07042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Моцарт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</w:t>
      </w:r>
      <w:r w:rsidRPr="0025609E">
        <w:rPr>
          <w:rFonts w:ascii="Times New Roman" w:hAnsi="Times New Roman" w:cs="Times New Roman"/>
          <w:szCs w:val="28"/>
        </w:rPr>
        <w:t>Шесть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сонатин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1D6F8605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Моцарт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</w:t>
      </w:r>
      <w:r w:rsidRPr="0025609E">
        <w:rPr>
          <w:rFonts w:ascii="Times New Roman" w:hAnsi="Times New Roman" w:cs="Times New Roman"/>
          <w:szCs w:val="28"/>
        </w:rPr>
        <w:t>Сонаты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1975 </w:t>
      </w:r>
    </w:p>
    <w:p w14:paraId="5A7532F9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Мошковский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15 </w:t>
      </w:r>
      <w:r w:rsidRPr="0025609E">
        <w:rPr>
          <w:rFonts w:ascii="Times New Roman" w:hAnsi="Times New Roman" w:cs="Times New Roman"/>
          <w:szCs w:val="28"/>
        </w:rPr>
        <w:t>виртуозных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этюдов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 72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="006F62E2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eastAsia="Times New Roman" w:hAnsi="Times New Roman" w:cs="Times New Roman"/>
          <w:szCs w:val="28"/>
        </w:rPr>
        <w:t xml:space="preserve">2010 </w:t>
      </w:r>
    </w:p>
    <w:p w14:paraId="5D316D65" w14:textId="77777777" w:rsidR="004669B1" w:rsidRPr="0025609E" w:rsidRDefault="00C86C09" w:rsidP="00C24ACA">
      <w:pPr>
        <w:spacing w:after="3" w:line="346" w:lineRule="auto"/>
        <w:ind w:left="-5" w:right="0"/>
        <w:jc w:val="left"/>
        <w:rPr>
          <w:rFonts w:ascii="Times New Roman" w:eastAsia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lastRenderedPageBreak/>
        <w:t>Наседкин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</w:t>
      </w:r>
      <w:r w:rsidRPr="0025609E">
        <w:rPr>
          <w:rFonts w:ascii="Times New Roman" w:hAnsi="Times New Roman" w:cs="Times New Roman"/>
          <w:szCs w:val="28"/>
        </w:rPr>
        <w:t>Шесть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прелюдий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2008 </w:t>
      </w:r>
    </w:p>
    <w:p w14:paraId="4C3EADF5" w14:textId="77777777" w:rsidR="0026433A" w:rsidRPr="0025609E" w:rsidRDefault="00C86C09" w:rsidP="00C24ACA">
      <w:pPr>
        <w:spacing w:after="3" w:line="346" w:lineRule="auto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Первые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шаги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маленького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пианиста</w:t>
      </w:r>
      <w:r w:rsidRPr="0025609E">
        <w:rPr>
          <w:rFonts w:ascii="Times New Roman" w:eastAsia="Times New Roman" w:hAnsi="Times New Roman" w:cs="Times New Roman"/>
          <w:szCs w:val="28"/>
        </w:rPr>
        <w:t xml:space="preserve">: </w:t>
      </w:r>
      <w:r w:rsidRPr="0025609E">
        <w:rPr>
          <w:rFonts w:ascii="Times New Roman" w:hAnsi="Times New Roman" w:cs="Times New Roman"/>
          <w:szCs w:val="28"/>
        </w:rPr>
        <w:t>песенки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пьесы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этюды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ансамбли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первых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лет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обучения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Сост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Г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Баранова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Четверухина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2012 </w:t>
      </w:r>
    </w:p>
    <w:p w14:paraId="1BA469EC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Прокофьев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</w:t>
      </w:r>
      <w:r w:rsidRPr="0025609E">
        <w:rPr>
          <w:rFonts w:ascii="Times New Roman" w:hAnsi="Times New Roman" w:cs="Times New Roman"/>
          <w:szCs w:val="28"/>
        </w:rPr>
        <w:t>Мимолетности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2003 </w:t>
      </w:r>
    </w:p>
    <w:p w14:paraId="0D803504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Прокофьев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</w:t>
      </w:r>
      <w:r w:rsidRPr="0025609E">
        <w:rPr>
          <w:rFonts w:ascii="Times New Roman" w:hAnsi="Times New Roman" w:cs="Times New Roman"/>
          <w:szCs w:val="28"/>
        </w:rPr>
        <w:t>Ромео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Джульетта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10 </w:t>
      </w:r>
      <w:r w:rsidRPr="0025609E">
        <w:rPr>
          <w:rFonts w:ascii="Times New Roman" w:hAnsi="Times New Roman" w:cs="Times New Roman"/>
          <w:szCs w:val="28"/>
        </w:rPr>
        <w:t>пьес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2004 </w:t>
      </w:r>
    </w:p>
    <w:p w14:paraId="0A7E895D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Рахманинов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</w:t>
      </w:r>
      <w:r w:rsidRPr="0025609E">
        <w:rPr>
          <w:rFonts w:ascii="Times New Roman" w:hAnsi="Times New Roman" w:cs="Times New Roman"/>
          <w:szCs w:val="28"/>
        </w:rPr>
        <w:t>Пьесы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фантазии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>.3 /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2009 </w:t>
      </w:r>
    </w:p>
    <w:p w14:paraId="33685D06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Рахманинов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</w:t>
      </w:r>
      <w:r w:rsidRPr="0025609E">
        <w:rPr>
          <w:rFonts w:ascii="Times New Roman" w:hAnsi="Times New Roman" w:cs="Times New Roman"/>
          <w:szCs w:val="28"/>
        </w:rPr>
        <w:t>Десять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прелюдий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.23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2009 </w:t>
      </w:r>
    </w:p>
    <w:p w14:paraId="45C57769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Рахманинов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</w:t>
      </w:r>
      <w:r w:rsidRPr="0025609E">
        <w:rPr>
          <w:rFonts w:ascii="Times New Roman" w:hAnsi="Times New Roman" w:cs="Times New Roman"/>
          <w:szCs w:val="28"/>
        </w:rPr>
        <w:t>Тринадцать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прелюдий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.32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2009 </w:t>
      </w:r>
    </w:p>
    <w:p w14:paraId="4382D4E1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Рахманинов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</w:t>
      </w:r>
      <w:r w:rsidRPr="0025609E">
        <w:rPr>
          <w:rFonts w:ascii="Times New Roman" w:hAnsi="Times New Roman" w:cs="Times New Roman"/>
          <w:szCs w:val="28"/>
        </w:rPr>
        <w:t>Шесть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музыкальных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моментов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.16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2009 </w:t>
      </w:r>
    </w:p>
    <w:p w14:paraId="0D2D9E7F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Скрябин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24 </w:t>
      </w:r>
      <w:r w:rsidRPr="0025609E">
        <w:rPr>
          <w:rFonts w:ascii="Times New Roman" w:hAnsi="Times New Roman" w:cs="Times New Roman"/>
          <w:szCs w:val="28"/>
        </w:rPr>
        <w:t>прелюдии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.11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2A26310D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Слонимский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</w:t>
      </w:r>
      <w:r w:rsidRPr="0025609E">
        <w:rPr>
          <w:rFonts w:ascii="Times New Roman" w:hAnsi="Times New Roman" w:cs="Times New Roman"/>
          <w:szCs w:val="28"/>
        </w:rPr>
        <w:t>Альбом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популярных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пьес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16347B12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Фортепианные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вариации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русских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композиторов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XVIII-XIX </w:t>
      </w:r>
      <w:r w:rsidRPr="0025609E">
        <w:rPr>
          <w:rFonts w:ascii="Times New Roman" w:hAnsi="Times New Roman" w:cs="Times New Roman"/>
          <w:szCs w:val="28"/>
        </w:rPr>
        <w:t>веков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</w:p>
    <w:p w14:paraId="76620F9E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2011 </w:t>
      </w:r>
    </w:p>
    <w:p w14:paraId="2AFE1570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Хрестоматия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, 3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4 </w:t>
      </w:r>
      <w:r w:rsidRPr="0025609E">
        <w:rPr>
          <w:rFonts w:ascii="Times New Roman" w:hAnsi="Times New Roman" w:cs="Times New Roman"/>
          <w:szCs w:val="28"/>
        </w:rPr>
        <w:t>классы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Сост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Четверухина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Т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Верижникова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</w:p>
    <w:p w14:paraId="70893909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5B5DF5D2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Хрестоматия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Младшие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средние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старшие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классы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ДМШ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Сост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</w:p>
    <w:p w14:paraId="3EAC5454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Е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proofErr w:type="spellStart"/>
      <w:r w:rsidRPr="0025609E">
        <w:rPr>
          <w:rFonts w:ascii="Times New Roman" w:hAnsi="Times New Roman" w:cs="Times New Roman"/>
          <w:szCs w:val="28"/>
        </w:rPr>
        <w:t>Гудова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Смирнов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Чернышков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742BE897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Хрестоматия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педагогического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репертуара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Сост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Н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proofErr w:type="spellStart"/>
      <w:r w:rsidRPr="0025609E">
        <w:rPr>
          <w:rFonts w:ascii="Times New Roman" w:hAnsi="Times New Roman" w:cs="Times New Roman"/>
          <w:szCs w:val="28"/>
        </w:rPr>
        <w:t>Копчевский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</w:p>
    <w:p w14:paraId="5386CD09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2011 </w:t>
      </w:r>
    </w:p>
    <w:p w14:paraId="7574A690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Чайковский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</w:t>
      </w:r>
      <w:r w:rsidRPr="0025609E">
        <w:rPr>
          <w:rFonts w:ascii="Times New Roman" w:hAnsi="Times New Roman" w:cs="Times New Roman"/>
          <w:szCs w:val="28"/>
        </w:rPr>
        <w:t>Детский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альбом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.39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2006 </w:t>
      </w:r>
    </w:p>
    <w:p w14:paraId="1726C96B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Чайковский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12 </w:t>
      </w:r>
      <w:r w:rsidRPr="0025609E">
        <w:rPr>
          <w:rFonts w:ascii="Times New Roman" w:hAnsi="Times New Roman" w:cs="Times New Roman"/>
          <w:szCs w:val="28"/>
        </w:rPr>
        <w:t>пьес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средней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трудности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.40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2005 </w:t>
      </w:r>
    </w:p>
    <w:p w14:paraId="4609BEF3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Чайковский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</w:t>
      </w:r>
      <w:r w:rsidRPr="0025609E">
        <w:rPr>
          <w:rFonts w:ascii="Times New Roman" w:hAnsi="Times New Roman" w:cs="Times New Roman"/>
          <w:szCs w:val="28"/>
        </w:rPr>
        <w:t>Времена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года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.37-bis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2005 </w:t>
      </w:r>
    </w:p>
    <w:p w14:paraId="7EEF4924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Черни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 </w:t>
      </w:r>
      <w:r w:rsidRPr="0025609E">
        <w:rPr>
          <w:rFonts w:ascii="Times New Roman" w:hAnsi="Times New Roman" w:cs="Times New Roman"/>
          <w:szCs w:val="28"/>
        </w:rPr>
        <w:t>Избранные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этюды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Ред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Г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proofErr w:type="spellStart"/>
      <w:r w:rsidRPr="0025609E">
        <w:rPr>
          <w:rFonts w:ascii="Times New Roman" w:hAnsi="Times New Roman" w:cs="Times New Roman"/>
          <w:szCs w:val="28"/>
        </w:rPr>
        <w:t>Гермера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3CD5D441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Черни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 </w:t>
      </w:r>
      <w:r w:rsidRPr="0025609E">
        <w:rPr>
          <w:rFonts w:ascii="Times New Roman" w:hAnsi="Times New Roman" w:cs="Times New Roman"/>
          <w:szCs w:val="28"/>
        </w:rPr>
        <w:t>Школа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беглости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 299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2009 </w:t>
      </w:r>
    </w:p>
    <w:p w14:paraId="723C83EC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Черни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 </w:t>
      </w:r>
      <w:r w:rsidRPr="0025609E">
        <w:rPr>
          <w:rFonts w:ascii="Times New Roman" w:hAnsi="Times New Roman" w:cs="Times New Roman"/>
          <w:szCs w:val="28"/>
        </w:rPr>
        <w:t>Искусство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беглости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пальцев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 740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2004 </w:t>
      </w:r>
    </w:p>
    <w:p w14:paraId="169DEB6C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Шитте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25 </w:t>
      </w:r>
      <w:r w:rsidRPr="0025609E">
        <w:rPr>
          <w:rFonts w:ascii="Times New Roman" w:hAnsi="Times New Roman" w:cs="Times New Roman"/>
          <w:szCs w:val="28"/>
        </w:rPr>
        <w:t>этюдов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.68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2003 </w:t>
      </w:r>
    </w:p>
    <w:p w14:paraId="435D5D49" w14:textId="77777777" w:rsidR="0026433A" w:rsidRPr="0025609E" w:rsidRDefault="00C86C09" w:rsidP="00C24ACA">
      <w:pPr>
        <w:spacing w:after="153"/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Школа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игры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на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Сост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Николаев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Натансон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Рощина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</w:p>
    <w:p w14:paraId="6FD08532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2D92BA8A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Шопен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</w:t>
      </w:r>
      <w:r w:rsidRPr="0025609E">
        <w:rPr>
          <w:rFonts w:ascii="Times New Roman" w:hAnsi="Times New Roman" w:cs="Times New Roman"/>
          <w:szCs w:val="28"/>
        </w:rPr>
        <w:t>Ноктюрны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</w:t>
      </w:r>
    </w:p>
    <w:p w14:paraId="710AFED8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</w:t>
      </w:r>
      <w:r w:rsidRPr="0025609E">
        <w:rPr>
          <w:rFonts w:ascii="Times New Roman" w:hAnsi="Times New Roman" w:cs="Times New Roman"/>
          <w:szCs w:val="28"/>
        </w:rPr>
        <w:t>Ред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Оборина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Я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Мильштейна</w:t>
      </w:r>
      <w:r w:rsidR="006F62E2">
        <w:rPr>
          <w:rFonts w:ascii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4DDFA5F2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Шопен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</w:t>
      </w:r>
      <w:r w:rsidRPr="0025609E">
        <w:rPr>
          <w:rFonts w:ascii="Times New Roman" w:hAnsi="Times New Roman" w:cs="Times New Roman"/>
          <w:szCs w:val="28"/>
        </w:rPr>
        <w:t>Экспромты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17EE09F6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Шопен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</w:t>
      </w:r>
      <w:r w:rsidRPr="0025609E">
        <w:rPr>
          <w:rFonts w:ascii="Times New Roman" w:hAnsi="Times New Roman" w:cs="Times New Roman"/>
          <w:szCs w:val="28"/>
        </w:rPr>
        <w:t>Вальсы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Вып</w:t>
      </w:r>
      <w:r w:rsidRPr="0025609E">
        <w:rPr>
          <w:rFonts w:ascii="Times New Roman" w:eastAsia="Times New Roman" w:hAnsi="Times New Roman" w:cs="Times New Roman"/>
          <w:szCs w:val="28"/>
        </w:rPr>
        <w:t xml:space="preserve">.1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2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2010 </w:t>
      </w:r>
    </w:p>
    <w:p w14:paraId="2200DC10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lastRenderedPageBreak/>
        <w:t>Шуберт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</w:t>
      </w:r>
      <w:r w:rsidRPr="0025609E">
        <w:rPr>
          <w:rFonts w:ascii="Times New Roman" w:hAnsi="Times New Roman" w:cs="Times New Roman"/>
          <w:szCs w:val="28"/>
        </w:rPr>
        <w:t>Четыре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экспромта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 90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2007 </w:t>
      </w:r>
    </w:p>
    <w:p w14:paraId="16072669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Шуберт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</w:t>
      </w:r>
      <w:r w:rsidRPr="0025609E">
        <w:rPr>
          <w:rFonts w:ascii="Times New Roman" w:hAnsi="Times New Roman" w:cs="Times New Roman"/>
          <w:szCs w:val="28"/>
        </w:rPr>
        <w:t>Шесть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музыкальных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моментов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Соч</w:t>
      </w:r>
      <w:r w:rsidRPr="0025609E">
        <w:rPr>
          <w:rFonts w:ascii="Times New Roman" w:eastAsia="Times New Roman" w:hAnsi="Times New Roman" w:cs="Times New Roman"/>
          <w:szCs w:val="28"/>
        </w:rPr>
        <w:t xml:space="preserve">. 94/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2007 </w:t>
      </w:r>
    </w:p>
    <w:p w14:paraId="2B594065" w14:textId="77777777" w:rsidR="0026433A" w:rsidRPr="0025609E" w:rsidRDefault="00C86C09" w:rsidP="00C24ACA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Шуман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</w:t>
      </w:r>
      <w:r w:rsidRPr="0025609E">
        <w:rPr>
          <w:rFonts w:ascii="Times New Roman" w:hAnsi="Times New Roman" w:cs="Times New Roman"/>
          <w:szCs w:val="28"/>
        </w:rPr>
        <w:t>Альбом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юношества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2011 </w:t>
      </w:r>
    </w:p>
    <w:p w14:paraId="1A0829A7" w14:textId="77777777" w:rsidR="0026433A" w:rsidRPr="0025609E" w:rsidRDefault="00C86C09" w:rsidP="00C24ACA">
      <w:pPr>
        <w:ind w:left="-5" w:right="215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Щедрин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     </w:t>
      </w:r>
      <w:r w:rsidRPr="0025609E">
        <w:rPr>
          <w:rFonts w:ascii="Times New Roman" w:hAnsi="Times New Roman" w:cs="Times New Roman"/>
          <w:szCs w:val="28"/>
        </w:rPr>
        <w:t>Юмореска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подражание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proofErr w:type="spellStart"/>
      <w:r w:rsidRPr="0025609E">
        <w:rPr>
          <w:rFonts w:ascii="Times New Roman" w:hAnsi="Times New Roman" w:cs="Times New Roman"/>
          <w:szCs w:val="28"/>
        </w:rPr>
        <w:t>Альбенису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/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2007 </w:t>
      </w:r>
    </w:p>
    <w:p w14:paraId="46329FAB" w14:textId="77777777" w:rsidR="0026433A" w:rsidRPr="0025609E" w:rsidRDefault="00C86C09" w:rsidP="00C24ACA">
      <w:pPr>
        <w:spacing w:after="230"/>
        <w:ind w:left="0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</w:p>
    <w:p w14:paraId="1F243F36" w14:textId="77777777" w:rsidR="0026433A" w:rsidRPr="0025609E" w:rsidRDefault="00C86C09">
      <w:pPr>
        <w:spacing w:after="0"/>
        <w:ind w:left="152" w:right="0"/>
        <w:jc w:val="left"/>
        <w:rPr>
          <w:rFonts w:ascii="Times New Roman" w:hAnsi="Times New Roman" w:cs="Times New Roman"/>
          <w:b/>
          <w:i/>
          <w:szCs w:val="28"/>
        </w:rPr>
      </w:pPr>
      <w:r w:rsidRPr="0025609E">
        <w:rPr>
          <w:rFonts w:ascii="Times New Roman" w:eastAsia="Arial" w:hAnsi="Times New Roman" w:cs="Times New Roman"/>
          <w:b/>
          <w:i/>
          <w:szCs w:val="28"/>
        </w:rPr>
        <w:t xml:space="preserve"> </w:t>
      </w:r>
      <w:r w:rsidRPr="0025609E">
        <w:rPr>
          <w:rFonts w:ascii="Times New Roman" w:hAnsi="Times New Roman" w:cs="Times New Roman"/>
          <w:b/>
          <w:i/>
          <w:szCs w:val="28"/>
        </w:rPr>
        <w:t>Список</w:t>
      </w:r>
      <w:r w:rsidRPr="0025609E">
        <w:rPr>
          <w:rFonts w:ascii="Times New Roman" w:eastAsia="Times New Roman" w:hAnsi="Times New Roman" w:cs="Times New Roman"/>
          <w:b/>
          <w:i/>
          <w:szCs w:val="28"/>
        </w:rPr>
        <w:t xml:space="preserve"> </w:t>
      </w:r>
      <w:r w:rsidRPr="0025609E">
        <w:rPr>
          <w:rFonts w:ascii="Times New Roman" w:hAnsi="Times New Roman" w:cs="Times New Roman"/>
          <w:b/>
          <w:i/>
          <w:szCs w:val="28"/>
        </w:rPr>
        <w:t>рекомендуемой</w:t>
      </w:r>
      <w:r w:rsidRPr="0025609E">
        <w:rPr>
          <w:rFonts w:ascii="Times New Roman" w:eastAsia="Times New Roman" w:hAnsi="Times New Roman" w:cs="Times New Roman"/>
          <w:b/>
          <w:i/>
          <w:szCs w:val="28"/>
        </w:rPr>
        <w:t xml:space="preserve"> </w:t>
      </w:r>
      <w:r w:rsidRPr="0025609E">
        <w:rPr>
          <w:rFonts w:ascii="Times New Roman" w:hAnsi="Times New Roman" w:cs="Times New Roman"/>
          <w:b/>
          <w:i/>
          <w:szCs w:val="28"/>
        </w:rPr>
        <w:t>методической</w:t>
      </w:r>
      <w:r w:rsidRPr="0025609E">
        <w:rPr>
          <w:rFonts w:ascii="Times New Roman" w:eastAsia="Times New Roman" w:hAnsi="Times New Roman" w:cs="Times New Roman"/>
          <w:b/>
          <w:i/>
          <w:szCs w:val="28"/>
        </w:rPr>
        <w:t xml:space="preserve"> </w:t>
      </w:r>
      <w:r w:rsidRPr="0025609E">
        <w:rPr>
          <w:rFonts w:ascii="Times New Roman" w:hAnsi="Times New Roman" w:cs="Times New Roman"/>
          <w:b/>
          <w:i/>
          <w:szCs w:val="28"/>
        </w:rPr>
        <w:t>литературы</w:t>
      </w:r>
      <w:r w:rsidRPr="0025609E">
        <w:rPr>
          <w:rFonts w:ascii="Times New Roman" w:eastAsia="Times New Roman" w:hAnsi="Times New Roman" w:cs="Times New Roman"/>
          <w:b/>
          <w:i/>
          <w:szCs w:val="28"/>
        </w:rPr>
        <w:t xml:space="preserve"> </w:t>
      </w:r>
    </w:p>
    <w:tbl>
      <w:tblPr>
        <w:tblStyle w:val="TableGrid"/>
        <w:tblW w:w="9709" w:type="dxa"/>
        <w:tblInd w:w="0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2880"/>
        <w:gridCol w:w="6829"/>
      </w:tblGrid>
      <w:tr w:rsidR="0026433A" w:rsidRPr="0025609E" w14:paraId="6B36027C" w14:textId="77777777">
        <w:trPr>
          <w:trHeight w:val="39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99B729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Алексеев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401470BE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Клавирное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искусство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1 </w:t>
            </w: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вып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>. /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.,1952 </w:t>
            </w:r>
          </w:p>
        </w:tc>
      </w:tr>
      <w:tr w:rsidR="0026433A" w:rsidRPr="0025609E" w14:paraId="482440C6" w14:textId="77777777">
        <w:trPr>
          <w:trHeight w:val="48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0A4A9B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Алексеев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2FDCE404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Методика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обучения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игре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фортепиано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/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.,1978 </w:t>
            </w:r>
          </w:p>
        </w:tc>
      </w:tr>
      <w:tr w:rsidR="0026433A" w:rsidRPr="0025609E" w14:paraId="3E76F66D" w14:textId="77777777">
        <w:trPr>
          <w:trHeight w:val="48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D5C52C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Альшванг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70F9E945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Людвиг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ван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Бетховен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Изд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,1997 </w:t>
            </w:r>
          </w:p>
        </w:tc>
      </w:tr>
      <w:tr w:rsidR="0026433A" w:rsidRPr="0025609E" w14:paraId="197B0B06" w14:textId="77777777">
        <w:trPr>
          <w:trHeight w:val="48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D87EE6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Аберт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Герман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30892C73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Моцарт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Монография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/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,1990 </w:t>
            </w:r>
          </w:p>
        </w:tc>
      </w:tr>
      <w:tr w:rsidR="0026433A" w:rsidRPr="0025609E" w14:paraId="465671D8" w14:textId="77777777">
        <w:trPr>
          <w:trHeight w:val="48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62B774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Бадура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-</w:t>
            </w:r>
            <w:r w:rsidRPr="0025609E">
              <w:rPr>
                <w:rFonts w:ascii="Times New Roman" w:hAnsi="Times New Roman" w:cs="Times New Roman"/>
                <w:szCs w:val="28"/>
              </w:rPr>
              <w:t>Скода</w:t>
            </w:r>
            <w:proofErr w:type="spellEnd"/>
            <w:r w:rsidR="004669B1" w:rsidRPr="0025609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.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0624A18E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Интерпретация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Моцарта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/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.,1972 </w:t>
            </w:r>
          </w:p>
        </w:tc>
      </w:tr>
      <w:tr w:rsidR="0026433A" w:rsidRPr="0025609E" w14:paraId="09D9FE5E" w14:textId="77777777">
        <w:trPr>
          <w:trHeight w:val="144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5A3A37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Берченко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Р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09784C84" w14:textId="77777777" w:rsidR="0026433A" w:rsidRPr="0025609E" w:rsidRDefault="00C86C09">
            <w:pPr>
              <w:spacing w:after="126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поисках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утраченного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смысла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Болеслав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Яворский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 </w:t>
            </w:r>
          </w:p>
          <w:p w14:paraId="671C133B" w14:textId="77777777" w:rsidR="0026433A" w:rsidRPr="0025609E" w:rsidRDefault="00C86C09">
            <w:pPr>
              <w:spacing w:after="113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eastAsia="Times New Roman" w:hAnsi="Times New Roman" w:cs="Times New Roman"/>
                <w:szCs w:val="28"/>
              </w:rPr>
              <w:t>"</w:t>
            </w:r>
            <w:r w:rsidRPr="0025609E">
              <w:rPr>
                <w:rFonts w:ascii="Times New Roman" w:hAnsi="Times New Roman" w:cs="Times New Roman"/>
                <w:szCs w:val="28"/>
              </w:rPr>
              <w:t>Хорошо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темперированном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клавире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"/</w:t>
            </w:r>
            <w:r w:rsidRPr="0025609E">
              <w:rPr>
                <w:rFonts w:ascii="Times New Roman" w:hAnsi="Times New Roman" w:cs="Times New Roman"/>
                <w:szCs w:val="28"/>
              </w:rPr>
              <w:t>Классика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- XXI,     </w:t>
            </w:r>
          </w:p>
          <w:p w14:paraId="3B1AAFE0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2008 </w:t>
            </w:r>
          </w:p>
        </w:tc>
      </w:tr>
      <w:tr w:rsidR="0026433A" w:rsidRPr="0025609E" w14:paraId="77F7CB14" w14:textId="77777777">
        <w:trPr>
          <w:trHeight w:val="48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001566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Браудо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1D4194D7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Артикуляция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Л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.,1961 </w:t>
            </w:r>
          </w:p>
        </w:tc>
      </w:tr>
      <w:tr w:rsidR="0026433A" w:rsidRPr="0025609E" w14:paraId="3B0D92B4" w14:textId="77777777">
        <w:trPr>
          <w:trHeight w:val="144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36A956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Браудо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640B37CF" w14:textId="77777777" w:rsidR="0026433A" w:rsidRPr="0025609E" w:rsidRDefault="00C86C09">
            <w:pPr>
              <w:spacing w:after="116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Об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органной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клавирной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Л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.,1976 </w:t>
            </w:r>
          </w:p>
          <w:p w14:paraId="1D68EBE0" w14:textId="77777777" w:rsidR="0026433A" w:rsidRPr="0025609E" w:rsidRDefault="00C86C09">
            <w:pPr>
              <w:spacing w:after="134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Выдающиеся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пианисты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-</w:t>
            </w:r>
            <w:r w:rsidRPr="0025609E">
              <w:rPr>
                <w:rFonts w:ascii="Times New Roman" w:hAnsi="Times New Roman" w:cs="Times New Roman"/>
                <w:szCs w:val="28"/>
              </w:rPr>
              <w:t>педагоги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фортепианном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  <w:p w14:paraId="5D2DA486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Искусстве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.,1966 </w:t>
            </w:r>
          </w:p>
        </w:tc>
      </w:tr>
      <w:tr w:rsidR="0026433A" w:rsidRPr="0025609E" w14:paraId="236B5BFF" w14:textId="77777777">
        <w:trPr>
          <w:trHeight w:val="48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C1DE0F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Голубовская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327090AF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Искусство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педализации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</w:t>
            </w:r>
            <w:r w:rsidRPr="0025609E">
              <w:rPr>
                <w:rFonts w:ascii="Times New Roman" w:hAnsi="Times New Roman" w:cs="Times New Roman"/>
                <w:szCs w:val="28"/>
              </w:rPr>
              <w:t>Л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.,1974 </w:t>
            </w:r>
          </w:p>
        </w:tc>
      </w:tr>
      <w:tr w:rsidR="0026433A" w:rsidRPr="0025609E" w14:paraId="420CD4B5" w14:textId="77777777">
        <w:trPr>
          <w:trHeight w:val="96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B517FB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Гофман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0665E9EE" w14:textId="77777777" w:rsidR="0026433A" w:rsidRPr="0025609E" w:rsidRDefault="00C86C09">
            <w:pPr>
              <w:spacing w:after="124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Фортепианная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игра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</w:t>
            </w:r>
          </w:p>
          <w:p w14:paraId="0ECBF89A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Ответы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вопросы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фортепианной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игре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/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.,1961 </w:t>
            </w:r>
          </w:p>
        </w:tc>
      </w:tr>
      <w:tr w:rsidR="0026433A" w:rsidRPr="0025609E" w14:paraId="0D5D2BB8" w14:textId="77777777">
        <w:trPr>
          <w:trHeight w:val="48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48F667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Дроздова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67218E4E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Уроки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Юдиной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 </w:t>
            </w:r>
            <w:r w:rsidRPr="0025609E">
              <w:rPr>
                <w:rFonts w:ascii="Times New Roman" w:hAnsi="Times New Roman" w:cs="Times New Roman"/>
                <w:szCs w:val="28"/>
              </w:rPr>
              <w:t>Композитор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1997 </w:t>
            </w:r>
          </w:p>
        </w:tc>
      </w:tr>
      <w:tr w:rsidR="0026433A" w:rsidRPr="0025609E" w14:paraId="4ACB2C49" w14:textId="77777777">
        <w:trPr>
          <w:trHeight w:val="96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62E791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Друскин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4F5A8895" w14:textId="77777777" w:rsidR="0026433A" w:rsidRPr="0025609E" w:rsidRDefault="00C86C09">
            <w:pPr>
              <w:spacing w:after="132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Клавирная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Испании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</w:t>
            </w:r>
            <w:r w:rsidRPr="0025609E">
              <w:rPr>
                <w:rFonts w:ascii="Times New Roman" w:hAnsi="Times New Roman" w:cs="Times New Roman"/>
                <w:szCs w:val="28"/>
              </w:rPr>
              <w:t>Англии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</w:t>
            </w:r>
            <w:r w:rsidRPr="0025609E">
              <w:rPr>
                <w:rFonts w:ascii="Times New Roman" w:hAnsi="Times New Roman" w:cs="Times New Roman"/>
                <w:szCs w:val="28"/>
              </w:rPr>
              <w:t>Нидерландов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</w:t>
            </w:r>
          </w:p>
          <w:p w14:paraId="5F368CFA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Франции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</w:t>
            </w:r>
            <w:r w:rsidRPr="0025609E">
              <w:rPr>
                <w:rFonts w:ascii="Times New Roman" w:hAnsi="Times New Roman" w:cs="Times New Roman"/>
                <w:szCs w:val="28"/>
              </w:rPr>
              <w:t>Италии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</w:t>
            </w:r>
            <w:r w:rsidRPr="0025609E">
              <w:rPr>
                <w:rFonts w:ascii="Times New Roman" w:hAnsi="Times New Roman" w:cs="Times New Roman"/>
                <w:szCs w:val="28"/>
              </w:rPr>
              <w:t>Германии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16-18 </w:t>
            </w:r>
            <w:r w:rsidRPr="0025609E">
              <w:rPr>
                <w:rFonts w:ascii="Times New Roman" w:hAnsi="Times New Roman" w:cs="Times New Roman"/>
                <w:szCs w:val="28"/>
              </w:rPr>
              <w:t>вв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Л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.,1960 </w:t>
            </w:r>
          </w:p>
        </w:tc>
      </w:tr>
      <w:tr w:rsidR="0026433A" w:rsidRPr="0025609E" w14:paraId="31D691E3" w14:textId="77777777">
        <w:trPr>
          <w:trHeight w:val="48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6EC1B6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Зимин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070A511E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История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фортепиано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его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предшественников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.,1968 </w:t>
            </w:r>
          </w:p>
        </w:tc>
      </w:tr>
      <w:tr w:rsidR="0026433A" w:rsidRPr="0025609E" w14:paraId="0658F3FB" w14:textId="77777777">
        <w:trPr>
          <w:trHeight w:val="48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A78ED4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Коган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Г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2A1F1AEE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Работа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пианиста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3 </w:t>
            </w:r>
            <w:r w:rsidRPr="0025609E">
              <w:rPr>
                <w:rFonts w:ascii="Times New Roman" w:hAnsi="Times New Roman" w:cs="Times New Roman"/>
                <w:szCs w:val="28"/>
              </w:rPr>
              <w:t>изд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.,1979 </w:t>
            </w:r>
          </w:p>
        </w:tc>
      </w:tr>
      <w:tr w:rsidR="0026433A" w:rsidRPr="0025609E" w14:paraId="2D8F7CD2" w14:textId="77777777">
        <w:trPr>
          <w:trHeight w:val="39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49DA8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Коган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Г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0F5B8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Вопросы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пианизма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.,1969 </w:t>
            </w:r>
          </w:p>
        </w:tc>
      </w:tr>
    </w:tbl>
    <w:p w14:paraId="74B44A1F" w14:textId="77777777" w:rsidR="0026433A" w:rsidRPr="0025609E" w:rsidRDefault="00C86C09">
      <w:pPr>
        <w:spacing w:after="3" w:line="346" w:lineRule="auto"/>
        <w:ind w:left="-5" w:right="0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Копчевский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Н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proofErr w:type="spellStart"/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>.</w:t>
      </w:r>
      <w:r w:rsidRPr="0025609E">
        <w:rPr>
          <w:rFonts w:ascii="Times New Roman" w:hAnsi="Times New Roman" w:cs="Times New Roman"/>
          <w:szCs w:val="28"/>
        </w:rPr>
        <w:t>Бах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Исторические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proofErr w:type="gramStart"/>
      <w:r w:rsidRPr="0025609E">
        <w:rPr>
          <w:rFonts w:ascii="Times New Roman" w:hAnsi="Times New Roman" w:cs="Times New Roman"/>
          <w:szCs w:val="28"/>
        </w:rPr>
        <w:t>свидетельства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 </w:t>
      </w:r>
      <w:r w:rsidRPr="0025609E">
        <w:rPr>
          <w:rFonts w:ascii="Times New Roman" w:hAnsi="Times New Roman" w:cs="Times New Roman"/>
          <w:szCs w:val="28"/>
        </w:rPr>
        <w:t>и</w:t>
      </w:r>
      <w:proofErr w:type="gram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аналитические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данные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об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исполнительских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педагогических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принципах</w:t>
      </w:r>
      <w:r w:rsidRPr="0025609E">
        <w:rPr>
          <w:rFonts w:ascii="Times New Roman" w:eastAsia="Times New Roman" w:hAnsi="Times New Roman" w:cs="Times New Roman"/>
          <w:szCs w:val="28"/>
        </w:rPr>
        <w:t>. "</w:t>
      </w:r>
      <w:r w:rsidRPr="0025609E">
        <w:rPr>
          <w:rFonts w:ascii="Times New Roman" w:hAnsi="Times New Roman" w:cs="Times New Roman"/>
          <w:szCs w:val="28"/>
        </w:rPr>
        <w:t>Вопросы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музыкальной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педагогики</w:t>
      </w:r>
      <w:r w:rsidRPr="0025609E">
        <w:rPr>
          <w:rFonts w:ascii="Times New Roman" w:eastAsia="Times New Roman" w:hAnsi="Times New Roman" w:cs="Times New Roman"/>
          <w:szCs w:val="28"/>
        </w:rPr>
        <w:t xml:space="preserve">", 1 </w:t>
      </w:r>
      <w:r w:rsidRPr="0025609E">
        <w:rPr>
          <w:rFonts w:ascii="Times New Roman" w:hAnsi="Times New Roman" w:cs="Times New Roman"/>
          <w:szCs w:val="28"/>
        </w:rPr>
        <w:t>выпуск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.,1979 </w:t>
      </w:r>
    </w:p>
    <w:p w14:paraId="438C6C31" w14:textId="77777777" w:rsidR="0026433A" w:rsidRPr="0025609E" w:rsidRDefault="00C86C09">
      <w:pPr>
        <w:tabs>
          <w:tab w:val="center" w:pos="2160"/>
          <w:tab w:val="center" w:pos="5878"/>
        </w:tabs>
        <w:ind w:left="-15" w:right="0" w:firstLine="0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Копчевский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Н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</w:t>
      </w:r>
      <w:r w:rsidRPr="0025609E">
        <w:rPr>
          <w:rFonts w:ascii="Times New Roman" w:eastAsia="Times New Roman" w:hAnsi="Times New Roman" w:cs="Times New Roman"/>
          <w:szCs w:val="28"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Клавирная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вопросы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исполнения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Музыка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 </w:t>
      </w:r>
    </w:p>
    <w:p w14:paraId="7D1F610C" w14:textId="77777777" w:rsidR="0026433A" w:rsidRPr="0025609E" w:rsidRDefault="00C86C09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lastRenderedPageBreak/>
        <w:t xml:space="preserve">                                     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.,1986 </w:t>
      </w:r>
    </w:p>
    <w:p w14:paraId="37DB13FA" w14:textId="77777777" w:rsidR="0026433A" w:rsidRPr="0025609E" w:rsidRDefault="00C86C09">
      <w:pPr>
        <w:tabs>
          <w:tab w:val="center" w:pos="2160"/>
          <w:tab w:val="center" w:pos="5053"/>
        </w:tabs>
        <w:ind w:left="-15" w:right="0" w:firstLine="0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Корто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eastAsia="Times New Roman" w:hAnsi="Times New Roman" w:cs="Times New Roman"/>
          <w:szCs w:val="28"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фортепианном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искусстве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.,1965 </w:t>
      </w:r>
    </w:p>
    <w:p w14:paraId="6A9A3928" w14:textId="77777777" w:rsidR="0026433A" w:rsidRPr="0025609E" w:rsidRDefault="00C86C09">
      <w:pPr>
        <w:tabs>
          <w:tab w:val="center" w:pos="2160"/>
          <w:tab w:val="center" w:pos="5842"/>
        </w:tabs>
        <w:spacing w:after="170"/>
        <w:ind w:left="-15" w:right="0" w:firstLine="0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Корто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eastAsia="Times New Roman" w:hAnsi="Times New Roman" w:cs="Times New Roman"/>
          <w:szCs w:val="28"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Рациональные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принципы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фортепианной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техники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</w:p>
    <w:p w14:paraId="398F9D7B" w14:textId="77777777" w:rsidR="0026433A" w:rsidRPr="0025609E" w:rsidRDefault="00C86C09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  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.,1966 </w:t>
      </w:r>
    </w:p>
    <w:p w14:paraId="55994B61" w14:textId="77777777" w:rsidR="0026433A" w:rsidRPr="0025609E" w:rsidRDefault="00C86C09">
      <w:pPr>
        <w:tabs>
          <w:tab w:val="center" w:pos="2160"/>
          <w:tab w:val="center" w:pos="5055"/>
        </w:tabs>
        <w:ind w:left="-15" w:right="0" w:firstLine="0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Ландовска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</w:t>
      </w:r>
      <w:r w:rsidRPr="0025609E">
        <w:rPr>
          <w:rFonts w:ascii="Times New Roman" w:eastAsia="Times New Roman" w:hAnsi="Times New Roman" w:cs="Times New Roman"/>
          <w:szCs w:val="28"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музыке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</w:t>
      </w:r>
      <w:r w:rsidRPr="0025609E">
        <w:rPr>
          <w:rFonts w:ascii="Times New Roman" w:hAnsi="Times New Roman" w:cs="Times New Roman"/>
          <w:szCs w:val="28"/>
        </w:rPr>
        <w:t>Классика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- XXI </w:t>
      </w:r>
      <w:r w:rsidRPr="0025609E">
        <w:rPr>
          <w:rFonts w:ascii="Times New Roman" w:hAnsi="Times New Roman" w:cs="Times New Roman"/>
          <w:szCs w:val="28"/>
        </w:rPr>
        <w:t>век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2001 </w:t>
      </w:r>
    </w:p>
    <w:p w14:paraId="74ED9DF4" w14:textId="77777777" w:rsidR="0026433A" w:rsidRPr="0025609E" w:rsidRDefault="00C86C09">
      <w:pPr>
        <w:tabs>
          <w:tab w:val="center" w:pos="2160"/>
          <w:tab w:val="center" w:pos="5317"/>
        </w:tabs>
        <w:spacing w:after="161"/>
        <w:ind w:left="-15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Либерман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Е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</w:t>
      </w:r>
      <w:r w:rsidRPr="0025609E">
        <w:rPr>
          <w:rFonts w:ascii="Times New Roman" w:eastAsia="Times New Roman" w:hAnsi="Times New Roman" w:cs="Times New Roman"/>
          <w:szCs w:val="28"/>
        </w:rPr>
        <w:tab/>
        <w:t xml:space="preserve">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Творческая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работа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пианиста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авторским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 </w:t>
      </w:r>
    </w:p>
    <w:p w14:paraId="5AD1920D" w14:textId="77777777" w:rsidR="0026433A" w:rsidRPr="0025609E" w:rsidRDefault="00C86C09">
      <w:pPr>
        <w:spacing w:after="0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   </w:t>
      </w:r>
      <w:r w:rsidRPr="0025609E">
        <w:rPr>
          <w:rFonts w:ascii="Times New Roman" w:hAnsi="Times New Roman" w:cs="Times New Roman"/>
          <w:szCs w:val="28"/>
        </w:rPr>
        <w:t>Текстом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.,1988 </w:t>
      </w:r>
    </w:p>
    <w:tbl>
      <w:tblPr>
        <w:tblStyle w:val="TableGrid"/>
        <w:tblW w:w="9685" w:type="dxa"/>
        <w:tblInd w:w="0" w:type="dxa"/>
        <w:tblCellMar>
          <w:top w:w="14" w:type="dxa"/>
          <w:bottom w:w="1" w:type="dxa"/>
        </w:tblCellMar>
        <w:tblLook w:val="04A0" w:firstRow="1" w:lastRow="0" w:firstColumn="1" w:lastColumn="0" w:noHBand="0" w:noVBand="1"/>
      </w:tblPr>
      <w:tblGrid>
        <w:gridCol w:w="2659"/>
        <w:gridCol w:w="7026"/>
      </w:tblGrid>
      <w:tr w:rsidR="0026433A" w:rsidRPr="0025609E" w14:paraId="60C3D19F" w14:textId="77777777">
        <w:trPr>
          <w:trHeight w:val="395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34DCD2AB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Лонг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      </w:t>
            </w: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14:paraId="168AAAB6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За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роялем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с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Дебюсси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 </w:t>
            </w:r>
            <w:r w:rsidRPr="0025609E">
              <w:rPr>
                <w:rFonts w:ascii="Times New Roman" w:hAnsi="Times New Roman" w:cs="Times New Roman"/>
                <w:szCs w:val="28"/>
              </w:rPr>
              <w:t>Сов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композитор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1985 </w:t>
            </w:r>
          </w:p>
        </w:tc>
      </w:tr>
      <w:tr w:rsidR="0026433A" w:rsidRPr="0025609E" w14:paraId="2C7AC12F" w14:textId="77777777">
        <w:trPr>
          <w:trHeight w:val="484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534DA1DE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Маккинон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Л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</w:t>
            </w: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14:paraId="6447AB12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Игра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наизусть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Л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.,1967 </w:t>
            </w:r>
          </w:p>
        </w:tc>
      </w:tr>
      <w:tr w:rsidR="0026433A" w:rsidRPr="0025609E" w14:paraId="08E31058" w14:textId="77777777">
        <w:trPr>
          <w:trHeight w:val="966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7C51F446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Маранц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Б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14:paraId="6F151737" w14:textId="77777777" w:rsidR="0026433A" w:rsidRPr="0025609E" w:rsidRDefault="00C86C09">
            <w:pPr>
              <w:spacing w:after="134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самостоятельной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работе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студента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-</w:t>
            </w:r>
            <w:r w:rsidRPr="0025609E">
              <w:rPr>
                <w:rFonts w:ascii="Times New Roman" w:hAnsi="Times New Roman" w:cs="Times New Roman"/>
                <w:szCs w:val="28"/>
              </w:rPr>
              <w:t>пианиста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</w:t>
            </w:r>
          </w:p>
          <w:p w14:paraId="17288781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Фортепиано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2004, </w:t>
            </w:r>
            <w:r w:rsidRPr="0025609E">
              <w:rPr>
                <w:rFonts w:ascii="Times New Roman" w:hAnsi="Times New Roman" w:cs="Times New Roman"/>
                <w:szCs w:val="28"/>
              </w:rPr>
              <w:t>№№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3,4 </w:t>
            </w:r>
          </w:p>
        </w:tc>
      </w:tr>
      <w:tr w:rsidR="0026433A" w:rsidRPr="0025609E" w14:paraId="6A810C30" w14:textId="77777777">
        <w:trPr>
          <w:trHeight w:val="482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09F6C774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Мартинсен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К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</w:t>
            </w: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14:paraId="5B4E6B8E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Индивидуальная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фортепианная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техника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.,1966 </w:t>
            </w:r>
          </w:p>
        </w:tc>
      </w:tr>
      <w:tr w:rsidR="0026433A" w:rsidRPr="0025609E" w14:paraId="2EAB95B7" w14:textId="77777777">
        <w:trPr>
          <w:trHeight w:val="482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73BD72F6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Метнер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   </w:t>
            </w: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14:paraId="45F04C4A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Повседневная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работа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пианиста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композитора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.,1963 </w:t>
            </w:r>
          </w:p>
        </w:tc>
      </w:tr>
      <w:tr w:rsidR="0026433A" w:rsidRPr="0025609E" w14:paraId="79B81B8B" w14:textId="77777777">
        <w:trPr>
          <w:trHeight w:val="484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079B575D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Милич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Б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     </w:t>
            </w: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14:paraId="6D734201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Воспитание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ученика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-</w:t>
            </w:r>
            <w:r w:rsidRPr="0025609E">
              <w:rPr>
                <w:rFonts w:ascii="Times New Roman" w:hAnsi="Times New Roman" w:cs="Times New Roman"/>
                <w:szCs w:val="28"/>
              </w:rPr>
              <w:t>пианиста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Изд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Кифара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2002 </w:t>
            </w:r>
          </w:p>
        </w:tc>
      </w:tr>
      <w:tr w:rsidR="0026433A" w:rsidRPr="0025609E" w14:paraId="56C408B7" w14:textId="77777777">
        <w:trPr>
          <w:trHeight w:val="484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27059504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Мильштейн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</w:t>
            </w: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14:paraId="1C327520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Хорошо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темперированный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клавир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.</w:t>
            </w:r>
            <w:r w:rsidRPr="0025609E">
              <w:rPr>
                <w:rFonts w:ascii="Times New Roman" w:hAnsi="Times New Roman" w:cs="Times New Roman"/>
                <w:szCs w:val="28"/>
              </w:rPr>
              <w:t>С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.</w:t>
            </w:r>
            <w:r w:rsidRPr="0025609E">
              <w:rPr>
                <w:rFonts w:ascii="Times New Roman" w:hAnsi="Times New Roman" w:cs="Times New Roman"/>
                <w:szCs w:val="28"/>
              </w:rPr>
              <w:t>Баха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.,1967 </w:t>
            </w:r>
          </w:p>
        </w:tc>
      </w:tr>
      <w:tr w:rsidR="0026433A" w:rsidRPr="0025609E" w14:paraId="70CB936C" w14:textId="77777777">
        <w:trPr>
          <w:trHeight w:val="482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398F483F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Мильштейн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</w:t>
            </w: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14:paraId="48D364B7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Вопросы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теории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истории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исполнительства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.,1983 </w:t>
            </w:r>
          </w:p>
        </w:tc>
      </w:tr>
      <w:tr w:rsidR="0026433A" w:rsidRPr="0025609E" w14:paraId="74E63C49" w14:textId="77777777">
        <w:trPr>
          <w:trHeight w:val="395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3995C" w14:textId="77777777" w:rsidR="0026433A" w:rsidRPr="0025609E" w:rsidRDefault="00C86C09">
            <w:pPr>
              <w:tabs>
                <w:tab w:val="center" w:pos="2160"/>
              </w:tabs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Мндоянц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ab/>
              <w:t xml:space="preserve"> </w:t>
            </w: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14:paraId="527F3377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Очерки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фортепианном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исполнительстве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педагогике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</w:t>
            </w:r>
          </w:p>
        </w:tc>
      </w:tr>
    </w:tbl>
    <w:p w14:paraId="3FA3B77A" w14:textId="77777777" w:rsidR="0026433A" w:rsidRPr="0025609E" w:rsidRDefault="00C86C09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 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2005 </w:t>
      </w:r>
    </w:p>
    <w:p w14:paraId="06C2A003" w14:textId="77777777" w:rsidR="004669B1" w:rsidRPr="0025609E" w:rsidRDefault="00C86C09">
      <w:pPr>
        <w:spacing w:after="28" w:line="351" w:lineRule="auto"/>
        <w:ind w:left="-5" w:right="492"/>
        <w:rPr>
          <w:rFonts w:ascii="Times New Roman" w:eastAsia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Наумов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Под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знаком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Нейгауза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РИФ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Антиква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2002 </w:t>
      </w:r>
    </w:p>
    <w:p w14:paraId="73813AA6" w14:textId="77777777" w:rsidR="0026433A" w:rsidRPr="0025609E" w:rsidRDefault="00C86C09">
      <w:pPr>
        <w:spacing w:after="28" w:line="351" w:lineRule="auto"/>
        <w:ind w:left="-5" w:right="492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Нейгауз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Г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Об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искусстве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фортепианной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игры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Записки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 </w:t>
      </w:r>
    </w:p>
    <w:p w14:paraId="3FB3EEE9" w14:textId="77777777" w:rsidR="0026433A" w:rsidRPr="0025609E" w:rsidRDefault="00C86C09">
      <w:pPr>
        <w:spacing w:after="0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  </w:t>
      </w:r>
      <w:r w:rsidRPr="0025609E">
        <w:rPr>
          <w:rFonts w:ascii="Times New Roman" w:hAnsi="Times New Roman" w:cs="Times New Roman"/>
          <w:szCs w:val="28"/>
        </w:rPr>
        <w:t>педагога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1982 </w:t>
      </w:r>
    </w:p>
    <w:tbl>
      <w:tblPr>
        <w:tblStyle w:val="TableGrid"/>
        <w:tblW w:w="9121" w:type="dxa"/>
        <w:tblInd w:w="0" w:type="dxa"/>
        <w:tblCellMar>
          <w:top w:w="17" w:type="dxa"/>
          <w:bottom w:w="1" w:type="dxa"/>
        </w:tblCellMar>
        <w:tblLook w:val="04A0" w:firstRow="1" w:lastRow="0" w:firstColumn="1" w:lastColumn="0" w:noHBand="0" w:noVBand="1"/>
      </w:tblPr>
      <w:tblGrid>
        <w:gridCol w:w="2659"/>
        <w:gridCol w:w="6462"/>
      </w:tblGrid>
      <w:tr w:rsidR="0026433A" w:rsidRPr="0025609E" w14:paraId="7343E872" w14:textId="77777777">
        <w:trPr>
          <w:trHeight w:val="397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74E13D2E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Носина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    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</w:tcPr>
          <w:p w14:paraId="7FF4F40F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Символика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.</w:t>
            </w:r>
            <w:r w:rsidRPr="0025609E">
              <w:rPr>
                <w:rFonts w:ascii="Times New Roman" w:hAnsi="Times New Roman" w:cs="Times New Roman"/>
                <w:szCs w:val="28"/>
              </w:rPr>
              <w:t>С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>.</w:t>
            </w:r>
            <w:r w:rsidRPr="0025609E">
              <w:rPr>
                <w:rFonts w:ascii="Times New Roman" w:hAnsi="Times New Roman" w:cs="Times New Roman"/>
                <w:szCs w:val="28"/>
              </w:rPr>
              <w:t>Баха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Классика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– XXI, 2006 </w:t>
            </w:r>
          </w:p>
        </w:tc>
      </w:tr>
      <w:tr w:rsidR="0026433A" w:rsidRPr="0025609E" w14:paraId="585D7C99" w14:textId="77777777">
        <w:trPr>
          <w:trHeight w:val="484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0F394724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Петрушин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В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</w:tcPr>
          <w:p w14:paraId="236AEEF2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Музыкальная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психология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.,1997 </w:t>
            </w:r>
          </w:p>
        </w:tc>
      </w:tr>
      <w:tr w:rsidR="0026433A" w:rsidRPr="0025609E" w14:paraId="046617B8" w14:textId="77777777">
        <w:trPr>
          <w:trHeight w:val="482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1581ECC0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Савшинский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С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</w:tcPr>
          <w:p w14:paraId="34643C32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Пианист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его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работа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Классика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- XXI,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 2002 </w:t>
            </w:r>
          </w:p>
        </w:tc>
      </w:tr>
      <w:tr w:rsidR="0026433A" w:rsidRPr="0025609E" w14:paraId="543C565D" w14:textId="77777777">
        <w:trPr>
          <w:trHeight w:val="395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8A13E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Смирнова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Т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</w:tcPr>
          <w:p w14:paraId="6F3EB896" w14:textId="77777777" w:rsidR="0026433A" w:rsidRPr="0025609E" w:rsidRDefault="00C86C09">
            <w:pPr>
              <w:spacing w:after="0"/>
              <w:ind w:left="221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Беседы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музыкальной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педагогике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многом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</w:tr>
    </w:tbl>
    <w:p w14:paraId="29CA2200" w14:textId="77777777" w:rsidR="0026433A" w:rsidRPr="0025609E" w:rsidRDefault="00C86C09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  </w:t>
      </w:r>
      <w:r w:rsidRPr="0025609E">
        <w:rPr>
          <w:rFonts w:ascii="Times New Roman" w:hAnsi="Times New Roman" w:cs="Times New Roman"/>
          <w:szCs w:val="28"/>
        </w:rPr>
        <w:t>другом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1997 </w:t>
      </w:r>
    </w:p>
    <w:p w14:paraId="4A872946" w14:textId="77777777" w:rsidR="0026433A" w:rsidRPr="0025609E" w:rsidRDefault="00C86C09">
      <w:pPr>
        <w:tabs>
          <w:tab w:val="center" w:pos="5889"/>
        </w:tabs>
        <w:spacing w:after="153"/>
        <w:ind w:left="-15" w:right="0" w:firstLine="0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Тимакин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Е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Воспитание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пианиста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Методическое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пособие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</w:t>
      </w:r>
    </w:p>
    <w:p w14:paraId="3E474303" w14:textId="77777777" w:rsidR="0026433A" w:rsidRPr="0025609E" w:rsidRDefault="00C86C09">
      <w:pPr>
        <w:ind w:left="-5" w:right="215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  </w:t>
      </w:r>
      <w:r w:rsidRPr="0025609E">
        <w:rPr>
          <w:rFonts w:ascii="Times New Roman" w:hAnsi="Times New Roman" w:cs="Times New Roman"/>
          <w:szCs w:val="28"/>
        </w:rPr>
        <w:t>Советский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композитор</w:t>
      </w:r>
      <w:r w:rsidRPr="0025609E">
        <w:rPr>
          <w:rFonts w:ascii="Times New Roman" w:eastAsia="Times New Roman" w:hAnsi="Times New Roman" w:cs="Times New Roman"/>
          <w:szCs w:val="28"/>
        </w:rPr>
        <w:t xml:space="preserve">,1989 </w:t>
      </w:r>
    </w:p>
    <w:p w14:paraId="4EE2A919" w14:textId="77777777" w:rsidR="0026433A" w:rsidRPr="0025609E" w:rsidRDefault="00C86C09">
      <w:pPr>
        <w:tabs>
          <w:tab w:val="center" w:pos="4815"/>
        </w:tabs>
        <w:ind w:left="-15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Фейнберг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Пианизм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как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искусство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.,1969 </w:t>
      </w:r>
    </w:p>
    <w:p w14:paraId="687E0A35" w14:textId="77777777" w:rsidR="0026433A" w:rsidRPr="0025609E" w:rsidRDefault="00C86C09">
      <w:pPr>
        <w:tabs>
          <w:tab w:val="center" w:pos="5410"/>
        </w:tabs>
        <w:spacing w:after="148"/>
        <w:ind w:left="-15" w:right="0" w:firstLine="0"/>
        <w:jc w:val="left"/>
        <w:rPr>
          <w:rFonts w:ascii="Times New Roman" w:hAnsi="Times New Roman" w:cs="Times New Roman"/>
          <w:szCs w:val="28"/>
        </w:rPr>
      </w:pPr>
      <w:proofErr w:type="spellStart"/>
      <w:r w:rsidRPr="0025609E">
        <w:rPr>
          <w:rFonts w:ascii="Times New Roman" w:hAnsi="Times New Roman" w:cs="Times New Roman"/>
          <w:szCs w:val="28"/>
        </w:rPr>
        <w:t>Цагарелли</w:t>
      </w:r>
      <w:proofErr w:type="spellEnd"/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Ю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Психология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музыкально</w:t>
      </w:r>
      <w:r w:rsidRPr="0025609E">
        <w:rPr>
          <w:rFonts w:ascii="Times New Roman" w:eastAsia="Times New Roman" w:hAnsi="Times New Roman" w:cs="Times New Roman"/>
          <w:szCs w:val="28"/>
        </w:rPr>
        <w:t>-</w:t>
      </w:r>
      <w:r w:rsidRPr="0025609E">
        <w:rPr>
          <w:rFonts w:ascii="Times New Roman" w:hAnsi="Times New Roman" w:cs="Times New Roman"/>
          <w:szCs w:val="28"/>
        </w:rPr>
        <w:t>исполнительской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 </w:t>
      </w:r>
    </w:p>
    <w:p w14:paraId="465A8332" w14:textId="77777777" w:rsidR="0026433A" w:rsidRPr="0025609E" w:rsidRDefault="00C86C09">
      <w:pPr>
        <w:ind w:left="-5" w:right="215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  </w:t>
      </w:r>
      <w:r w:rsidRPr="0025609E">
        <w:rPr>
          <w:rFonts w:ascii="Times New Roman" w:hAnsi="Times New Roman" w:cs="Times New Roman"/>
          <w:szCs w:val="28"/>
        </w:rPr>
        <w:t>деятельности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СПб</w:t>
      </w:r>
      <w:r w:rsidRPr="0025609E">
        <w:rPr>
          <w:rFonts w:ascii="Times New Roman" w:eastAsia="Times New Roman" w:hAnsi="Times New Roman" w:cs="Times New Roman"/>
          <w:szCs w:val="28"/>
        </w:rPr>
        <w:t xml:space="preserve">, </w:t>
      </w:r>
      <w:r w:rsidRPr="0025609E">
        <w:rPr>
          <w:rFonts w:ascii="Times New Roman" w:hAnsi="Times New Roman" w:cs="Times New Roman"/>
          <w:szCs w:val="28"/>
        </w:rPr>
        <w:t>Композитор</w:t>
      </w:r>
      <w:r w:rsidRPr="0025609E">
        <w:rPr>
          <w:rFonts w:ascii="Times New Roman" w:eastAsia="Times New Roman" w:hAnsi="Times New Roman" w:cs="Times New Roman"/>
          <w:szCs w:val="28"/>
        </w:rPr>
        <w:t xml:space="preserve">, 2008 </w:t>
      </w:r>
    </w:p>
    <w:p w14:paraId="1967FD3E" w14:textId="77777777" w:rsidR="0026433A" w:rsidRPr="0025609E" w:rsidRDefault="00C86C09">
      <w:pPr>
        <w:tabs>
          <w:tab w:val="center" w:pos="5222"/>
        </w:tabs>
        <w:ind w:left="-15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Цыпин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Г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Обучение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игре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на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фортепиано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.,1974 </w:t>
      </w:r>
    </w:p>
    <w:p w14:paraId="456AF277" w14:textId="77777777" w:rsidR="0026433A" w:rsidRPr="0025609E" w:rsidRDefault="00C86C09">
      <w:pPr>
        <w:tabs>
          <w:tab w:val="center" w:pos="5668"/>
        </w:tabs>
        <w:spacing w:after="158"/>
        <w:ind w:left="-15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lastRenderedPageBreak/>
        <w:t>Цыпин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Г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Музыкант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его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работа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Проблемы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психологии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 </w:t>
      </w:r>
    </w:p>
    <w:p w14:paraId="32E488E3" w14:textId="77777777" w:rsidR="0026433A" w:rsidRPr="0025609E" w:rsidRDefault="00C86C09">
      <w:pPr>
        <w:ind w:left="-5" w:right="215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  </w:t>
      </w:r>
      <w:r w:rsidRPr="0025609E">
        <w:rPr>
          <w:rFonts w:ascii="Times New Roman" w:hAnsi="Times New Roman" w:cs="Times New Roman"/>
          <w:szCs w:val="28"/>
        </w:rPr>
        <w:t>творчества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1988 </w:t>
      </w:r>
    </w:p>
    <w:p w14:paraId="04643526" w14:textId="77777777" w:rsidR="0026433A" w:rsidRPr="0025609E" w:rsidRDefault="00C86C09">
      <w:pPr>
        <w:tabs>
          <w:tab w:val="center" w:pos="5841"/>
        </w:tabs>
        <w:ind w:left="-15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Швейцер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Иоганн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Себастьян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Бах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Классика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– XXI. 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 2011 </w:t>
      </w:r>
    </w:p>
    <w:p w14:paraId="1357ADA0" w14:textId="77777777" w:rsidR="0026433A" w:rsidRPr="0025609E" w:rsidRDefault="00C86C09">
      <w:pPr>
        <w:tabs>
          <w:tab w:val="center" w:pos="5201"/>
        </w:tabs>
        <w:ind w:left="-15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Шатковский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Г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Развитие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музыкального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слуха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.,1996 </w:t>
      </w:r>
    </w:p>
    <w:p w14:paraId="25AC9D28" w14:textId="77777777" w:rsidR="0026433A" w:rsidRPr="0025609E" w:rsidRDefault="00C86C09">
      <w:pPr>
        <w:spacing w:after="0"/>
        <w:ind w:left="-5" w:right="215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Шмидт</w:t>
      </w:r>
      <w:r w:rsidRPr="0025609E">
        <w:rPr>
          <w:rFonts w:ascii="Times New Roman" w:eastAsia="Times New Roman" w:hAnsi="Times New Roman" w:cs="Times New Roman"/>
          <w:szCs w:val="28"/>
        </w:rPr>
        <w:t xml:space="preserve">- </w:t>
      </w:r>
      <w:r w:rsidRPr="0025609E">
        <w:rPr>
          <w:rFonts w:ascii="Times New Roman" w:hAnsi="Times New Roman" w:cs="Times New Roman"/>
          <w:szCs w:val="28"/>
        </w:rPr>
        <w:t>Шкловская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А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О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воспитании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пианистических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навыков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Л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.,1985 </w:t>
      </w:r>
    </w:p>
    <w:tbl>
      <w:tblPr>
        <w:tblStyle w:val="TableGrid"/>
        <w:tblW w:w="9490" w:type="dxa"/>
        <w:tblInd w:w="0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2647"/>
        <w:gridCol w:w="6843"/>
      </w:tblGrid>
      <w:tr w:rsidR="0026433A" w:rsidRPr="0025609E" w14:paraId="27B3627E" w14:textId="77777777">
        <w:trPr>
          <w:trHeight w:val="878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14:paraId="6A15CCB0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Шнабель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</w:t>
            </w:r>
          </w:p>
        </w:tc>
        <w:tc>
          <w:tcPr>
            <w:tcW w:w="6843" w:type="dxa"/>
            <w:tcBorders>
              <w:top w:val="nil"/>
              <w:left w:val="nil"/>
              <w:bottom w:val="nil"/>
              <w:right w:val="nil"/>
            </w:tcBorders>
          </w:tcPr>
          <w:p w14:paraId="615A6EE0" w14:textId="77777777" w:rsidR="0026433A" w:rsidRPr="0025609E" w:rsidRDefault="00C86C09">
            <w:pPr>
              <w:spacing w:after="143"/>
              <w:ind w:left="233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"</w:t>
            </w:r>
            <w:r w:rsidRPr="0025609E">
              <w:rPr>
                <w:rFonts w:ascii="Times New Roman" w:hAnsi="Times New Roman" w:cs="Times New Roman"/>
                <w:szCs w:val="28"/>
              </w:rPr>
              <w:t>Ты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никогда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не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будешь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пианистом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".  </w:t>
            </w:r>
          </w:p>
          <w:p w14:paraId="655C79A4" w14:textId="77777777" w:rsidR="0026433A" w:rsidRPr="0025609E" w:rsidRDefault="00C86C09">
            <w:pPr>
              <w:spacing w:after="0"/>
              <w:ind w:left="233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Классика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- XXI,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.,1999 </w:t>
            </w:r>
          </w:p>
        </w:tc>
      </w:tr>
      <w:tr w:rsidR="0026433A" w:rsidRPr="0025609E" w14:paraId="670F0FE4" w14:textId="77777777">
        <w:trPr>
          <w:trHeight w:val="48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14:paraId="27D6546A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5609E">
              <w:rPr>
                <w:rFonts w:ascii="Times New Roman" w:hAnsi="Times New Roman" w:cs="Times New Roman"/>
                <w:szCs w:val="28"/>
              </w:rPr>
              <w:t>Штейнгаузен</w:t>
            </w:r>
            <w:proofErr w:type="spellEnd"/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Ф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</w:t>
            </w:r>
          </w:p>
        </w:tc>
        <w:tc>
          <w:tcPr>
            <w:tcW w:w="6843" w:type="dxa"/>
            <w:tcBorders>
              <w:top w:val="nil"/>
              <w:left w:val="nil"/>
              <w:bottom w:val="nil"/>
              <w:right w:val="nil"/>
            </w:tcBorders>
          </w:tcPr>
          <w:p w14:paraId="64713BC6" w14:textId="77777777" w:rsidR="0026433A" w:rsidRPr="0025609E" w:rsidRDefault="00C86C09">
            <w:pPr>
              <w:spacing w:after="0"/>
              <w:ind w:left="233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Техника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игры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на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фортепиано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.,1926 </w:t>
            </w:r>
          </w:p>
        </w:tc>
      </w:tr>
      <w:tr w:rsidR="0026433A" w:rsidRPr="0025609E" w14:paraId="2CFA54DA" w14:textId="77777777">
        <w:trPr>
          <w:trHeight w:val="397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18C6C" w14:textId="77777777" w:rsidR="0026433A" w:rsidRPr="0025609E" w:rsidRDefault="00C86C09">
            <w:pPr>
              <w:spacing w:after="0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Шуман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Р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              </w:t>
            </w:r>
          </w:p>
        </w:tc>
        <w:tc>
          <w:tcPr>
            <w:tcW w:w="6843" w:type="dxa"/>
            <w:tcBorders>
              <w:top w:val="nil"/>
              <w:left w:val="nil"/>
              <w:bottom w:val="nil"/>
              <w:right w:val="nil"/>
            </w:tcBorders>
          </w:tcPr>
          <w:p w14:paraId="32D4E8F9" w14:textId="77777777" w:rsidR="0026433A" w:rsidRPr="0025609E" w:rsidRDefault="00C86C09">
            <w:pPr>
              <w:spacing w:after="0"/>
              <w:ind w:left="233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25609E">
              <w:rPr>
                <w:rFonts w:ascii="Times New Roman" w:hAnsi="Times New Roman" w:cs="Times New Roman"/>
                <w:szCs w:val="28"/>
              </w:rPr>
              <w:t>О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музыке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и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музыкантах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Сборник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25609E">
              <w:rPr>
                <w:rFonts w:ascii="Times New Roman" w:hAnsi="Times New Roman" w:cs="Times New Roman"/>
                <w:szCs w:val="28"/>
              </w:rPr>
              <w:t>статей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  <w:r w:rsidRPr="0025609E">
              <w:rPr>
                <w:rFonts w:ascii="Times New Roman" w:hAnsi="Times New Roman" w:cs="Times New Roman"/>
                <w:szCs w:val="28"/>
              </w:rPr>
              <w:t>М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., </w:t>
            </w:r>
            <w:r w:rsidRPr="0025609E">
              <w:rPr>
                <w:rFonts w:ascii="Times New Roman" w:hAnsi="Times New Roman" w:cs="Times New Roman"/>
                <w:szCs w:val="28"/>
              </w:rPr>
              <w:t>Музыка</w:t>
            </w:r>
            <w:r w:rsidRPr="0025609E">
              <w:rPr>
                <w:rFonts w:ascii="Times New Roman" w:eastAsia="Times New Roman" w:hAnsi="Times New Roman" w:cs="Times New Roman"/>
                <w:szCs w:val="28"/>
              </w:rPr>
              <w:t xml:space="preserve">,  </w:t>
            </w:r>
          </w:p>
        </w:tc>
      </w:tr>
    </w:tbl>
    <w:p w14:paraId="1A95F21C" w14:textId="77777777" w:rsidR="0026433A" w:rsidRPr="0025609E" w:rsidRDefault="00C86C09">
      <w:pPr>
        <w:spacing w:after="132"/>
        <w:ind w:left="-5" w:right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                                      1975 </w:t>
      </w:r>
    </w:p>
    <w:p w14:paraId="0575D785" w14:textId="77777777" w:rsidR="0026433A" w:rsidRPr="0025609E" w:rsidRDefault="00C86C09">
      <w:pPr>
        <w:tabs>
          <w:tab w:val="center" w:pos="5623"/>
        </w:tabs>
        <w:ind w:left="-15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hAnsi="Times New Roman" w:cs="Times New Roman"/>
          <w:szCs w:val="28"/>
        </w:rPr>
        <w:t>Шуман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Р</w:t>
      </w:r>
      <w:r w:rsidRPr="0025609E">
        <w:rPr>
          <w:rFonts w:ascii="Times New Roman" w:eastAsia="Times New Roman" w:hAnsi="Times New Roman" w:cs="Times New Roman"/>
          <w:szCs w:val="28"/>
        </w:rPr>
        <w:t xml:space="preserve">.               </w:t>
      </w:r>
      <w:r w:rsidRPr="0025609E">
        <w:rPr>
          <w:rFonts w:ascii="Times New Roman" w:eastAsia="Times New Roman" w:hAnsi="Times New Roman" w:cs="Times New Roman"/>
          <w:szCs w:val="28"/>
        </w:rPr>
        <w:tab/>
      </w:r>
      <w:r w:rsidRPr="0025609E">
        <w:rPr>
          <w:rFonts w:ascii="Times New Roman" w:hAnsi="Times New Roman" w:cs="Times New Roman"/>
          <w:szCs w:val="28"/>
        </w:rPr>
        <w:t>Жизненные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правила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для</w:t>
      </w: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  <w:r w:rsidRPr="0025609E">
        <w:rPr>
          <w:rFonts w:ascii="Times New Roman" w:hAnsi="Times New Roman" w:cs="Times New Roman"/>
          <w:szCs w:val="28"/>
        </w:rPr>
        <w:t>музыкантов</w:t>
      </w:r>
      <w:r w:rsidRPr="0025609E">
        <w:rPr>
          <w:rFonts w:ascii="Times New Roman" w:eastAsia="Times New Roman" w:hAnsi="Times New Roman" w:cs="Times New Roman"/>
          <w:szCs w:val="28"/>
        </w:rPr>
        <w:t xml:space="preserve">. </w:t>
      </w:r>
      <w:r w:rsidRPr="0025609E">
        <w:rPr>
          <w:rFonts w:ascii="Times New Roman" w:hAnsi="Times New Roman" w:cs="Times New Roman"/>
          <w:szCs w:val="28"/>
        </w:rPr>
        <w:t>М</w:t>
      </w:r>
      <w:r w:rsidRPr="0025609E">
        <w:rPr>
          <w:rFonts w:ascii="Times New Roman" w:eastAsia="Times New Roman" w:hAnsi="Times New Roman" w:cs="Times New Roman"/>
          <w:szCs w:val="28"/>
        </w:rPr>
        <w:t xml:space="preserve">.,1959 </w:t>
      </w:r>
    </w:p>
    <w:p w14:paraId="14D9B766" w14:textId="77777777" w:rsidR="0026433A" w:rsidRPr="0025609E" w:rsidRDefault="00C86C09">
      <w:pPr>
        <w:spacing w:after="138"/>
        <w:ind w:left="0" w:right="0" w:firstLine="0"/>
        <w:jc w:val="left"/>
        <w:rPr>
          <w:rFonts w:ascii="Times New Roman" w:hAnsi="Times New Roman" w:cs="Times New Roman"/>
          <w:szCs w:val="28"/>
        </w:rPr>
      </w:pPr>
      <w:r w:rsidRPr="0025609E">
        <w:rPr>
          <w:rFonts w:ascii="Times New Roman" w:eastAsia="Times New Roman" w:hAnsi="Times New Roman" w:cs="Times New Roman"/>
          <w:szCs w:val="28"/>
        </w:rPr>
        <w:t xml:space="preserve"> </w:t>
      </w:r>
    </w:p>
    <w:p w14:paraId="7F5D92BA" w14:textId="77777777" w:rsidR="0026433A" w:rsidRPr="0025609E" w:rsidRDefault="00C86C09">
      <w:pPr>
        <w:spacing w:after="90"/>
        <w:ind w:left="142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b/>
          <w:i/>
          <w:color w:val="00B050"/>
        </w:rPr>
        <w:t xml:space="preserve"> </w:t>
      </w:r>
    </w:p>
    <w:p w14:paraId="43D2DF22" w14:textId="77777777" w:rsidR="0026433A" w:rsidRPr="0025609E" w:rsidRDefault="00C86C09">
      <w:pPr>
        <w:spacing w:after="0"/>
        <w:ind w:left="142" w:right="0" w:firstLine="0"/>
        <w:jc w:val="left"/>
        <w:rPr>
          <w:rFonts w:ascii="Times New Roman" w:hAnsi="Times New Roman" w:cs="Times New Roman"/>
        </w:rPr>
      </w:pPr>
      <w:r w:rsidRPr="0025609E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6433A" w:rsidRPr="0025609E" w:rsidSect="00B96A6B">
      <w:footnotePr>
        <w:numRestart w:val="eachPage"/>
      </w:footnotePr>
      <w:pgSz w:w="11900" w:h="16840"/>
      <w:pgMar w:top="713" w:right="985" w:bottom="97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A9CAF" w14:textId="77777777" w:rsidR="00296199" w:rsidRDefault="00296199">
      <w:pPr>
        <w:spacing w:after="0" w:line="240" w:lineRule="auto"/>
      </w:pPr>
      <w:r>
        <w:separator/>
      </w:r>
    </w:p>
  </w:endnote>
  <w:endnote w:type="continuationSeparator" w:id="0">
    <w:p w14:paraId="087B383C" w14:textId="77777777" w:rsidR="00296199" w:rsidRDefault="00296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678EC" w14:textId="77777777" w:rsidR="00296199" w:rsidRDefault="00296199">
      <w:pPr>
        <w:spacing w:after="0"/>
        <w:ind w:left="360" w:right="0" w:firstLine="0"/>
        <w:jc w:val="left"/>
      </w:pPr>
      <w:r>
        <w:separator/>
      </w:r>
    </w:p>
  </w:footnote>
  <w:footnote w:type="continuationSeparator" w:id="0">
    <w:p w14:paraId="73280F2D" w14:textId="77777777" w:rsidR="00296199" w:rsidRDefault="00296199">
      <w:pPr>
        <w:spacing w:after="0"/>
        <w:ind w:left="36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2034B7A"/>
    <w:multiLevelType w:val="hybridMultilevel"/>
    <w:tmpl w:val="989C2340"/>
    <w:lvl w:ilvl="0" w:tplc="DA4E9B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0C568D"/>
    <w:multiLevelType w:val="hybridMultilevel"/>
    <w:tmpl w:val="731EB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871C78"/>
    <w:multiLevelType w:val="hybridMultilevel"/>
    <w:tmpl w:val="E5C42590"/>
    <w:lvl w:ilvl="0" w:tplc="6AFA8B34">
      <w:start w:val="1"/>
      <w:numFmt w:val="upperRoman"/>
      <w:pStyle w:val="1"/>
      <w:lvlText w:val="%1."/>
      <w:lvlJc w:val="right"/>
      <w:pPr>
        <w:ind w:left="1429" w:hanging="360"/>
      </w:pPr>
      <w:rPr>
        <w:rFonts w:hint="default"/>
        <w:b/>
        <w:i w:val="0"/>
        <w:color w:val="000000" w:themeColor="text1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C927AE"/>
    <w:multiLevelType w:val="hybridMultilevel"/>
    <w:tmpl w:val="8D685346"/>
    <w:lvl w:ilvl="0" w:tplc="58D8BA5A">
      <w:start w:val="1"/>
      <w:numFmt w:val="decimal"/>
      <w:pStyle w:val="3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olor w:val="000000" w:themeColor="text1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E07704B"/>
    <w:multiLevelType w:val="hybridMultilevel"/>
    <w:tmpl w:val="8A6486EE"/>
    <w:lvl w:ilvl="0" w:tplc="FE92AA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CEF6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D059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EC65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45C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1E09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8023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697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FC71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574A52"/>
    <w:multiLevelType w:val="hybridMultilevel"/>
    <w:tmpl w:val="C576B384"/>
    <w:lvl w:ilvl="0" w:tplc="DA4E9B5E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375B5524"/>
    <w:multiLevelType w:val="hybridMultilevel"/>
    <w:tmpl w:val="3E1881AC"/>
    <w:lvl w:ilvl="0" w:tplc="DA4E9B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8663E"/>
    <w:multiLevelType w:val="hybridMultilevel"/>
    <w:tmpl w:val="5D7CBC62"/>
    <w:lvl w:ilvl="0" w:tplc="B2B4531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7CC22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D0B1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8ED3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68F2D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42017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1C555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08DD5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A3D1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1820A1"/>
    <w:multiLevelType w:val="hybridMultilevel"/>
    <w:tmpl w:val="CFB83DFE"/>
    <w:lvl w:ilvl="0" w:tplc="DA4E9B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7665E"/>
    <w:multiLevelType w:val="hybridMultilevel"/>
    <w:tmpl w:val="DFE61F48"/>
    <w:lvl w:ilvl="0" w:tplc="792ABDD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3AC0FE">
      <w:start w:val="1"/>
      <w:numFmt w:val="bullet"/>
      <w:lvlRestart w:val="0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3C86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029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CCA9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EA04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CC9F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3A5F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38E5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C136D4"/>
    <w:multiLevelType w:val="hybridMultilevel"/>
    <w:tmpl w:val="48DC9ECA"/>
    <w:lvl w:ilvl="0" w:tplc="3F889D2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34E84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683E9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A032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B81BE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34BDC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9C088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3C200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883AF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63315C"/>
    <w:multiLevelType w:val="hybridMultilevel"/>
    <w:tmpl w:val="B916FF0A"/>
    <w:lvl w:ilvl="0" w:tplc="EB18AD6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F7E9D"/>
    <w:multiLevelType w:val="hybridMultilevel"/>
    <w:tmpl w:val="3A506AFC"/>
    <w:lvl w:ilvl="0" w:tplc="ACBE61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9C42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84DD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CC02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88C87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CE135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A6B6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EC65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64B6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420EF5"/>
    <w:multiLevelType w:val="hybridMultilevel"/>
    <w:tmpl w:val="1F24F9C8"/>
    <w:lvl w:ilvl="0" w:tplc="09461FD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0E9E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B85A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403D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06C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A206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DA04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B8B6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0AAC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3E424C2"/>
    <w:multiLevelType w:val="hybridMultilevel"/>
    <w:tmpl w:val="406CCFD4"/>
    <w:lvl w:ilvl="0" w:tplc="04190013">
      <w:start w:val="1"/>
      <w:numFmt w:val="upperRoman"/>
      <w:lvlText w:val="%1."/>
      <w:lvlJc w:val="right"/>
      <w:pPr>
        <w:ind w:left="720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2A5946">
      <w:start w:val="1"/>
      <w:numFmt w:val="bullet"/>
      <w:lvlText w:val="-"/>
      <w:lvlJc w:val="left"/>
      <w:pPr>
        <w:ind w:left="8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3AB80A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D80DD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C784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EE55EE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47C5E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25D74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45E0C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AD7EC7"/>
    <w:multiLevelType w:val="hybridMultilevel"/>
    <w:tmpl w:val="BB961188"/>
    <w:lvl w:ilvl="0" w:tplc="DA4E9B5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54DCDA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27149B8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B156B9C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692AD53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581A4D1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CC88F3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E058500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A74C8E7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5" w15:restartNumberingAfterBreak="0">
    <w:nsid w:val="650955F8"/>
    <w:multiLevelType w:val="hybridMultilevel"/>
    <w:tmpl w:val="C4326486"/>
    <w:lvl w:ilvl="0" w:tplc="F46C8E1C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94870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18637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0C575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ECE1E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625E7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A075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EEDFE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8600C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0452BE"/>
    <w:multiLevelType w:val="hybridMultilevel"/>
    <w:tmpl w:val="0BE80740"/>
    <w:lvl w:ilvl="0" w:tplc="DA4E9B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C3625"/>
    <w:multiLevelType w:val="hybridMultilevel"/>
    <w:tmpl w:val="E2C422FC"/>
    <w:lvl w:ilvl="0" w:tplc="DA4E9B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9963F3"/>
    <w:multiLevelType w:val="hybridMultilevel"/>
    <w:tmpl w:val="49DA82A8"/>
    <w:lvl w:ilvl="0" w:tplc="F99C6F1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CAB4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C095A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40A1E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CCC0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5A74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820D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3416B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58922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16"/>
  </w:num>
  <w:num w:numId="3">
    <w:abstractNumId w:val="25"/>
  </w:num>
  <w:num w:numId="4">
    <w:abstractNumId w:val="21"/>
  </w:num>
  <w:num w:numId="5">
    <w:abstractNumId w:val="19"/>
  </w:num>
  <w:num w:numId="6">
    <w:abstractNumId w:val="24"/>
  </w:num>
  <w:num w:numId="7">
    <w:abstractNumId w:val="18"/>
  </w:num>
  <w:num w:numId="8">
    <w:abstractNumId w:val="28"/>
  </w:num>
  <w:num w:numId="9">
    <w:abstractNumId w:val="13"/>
  </w:num>
  <w:num w:numId="10">
    <w:abstractNumId w:val="22"/>
  </w:num>
  <w:num w:numId="11">
    <w:abstractNumId w:val="20"/>
  </w:num>
  <w:num w:numId="12">
    <w:abstractNumId w:val="11"/>
  </w:num>
  <w:num w:numId="13">
    <w:abstractNumId w:val="12"/>
  </w:num>
  <w:num w:numId="14">
    <w:abstractNumId w:val="0"/>
  </w:num>
  <w:num w:numId="15">
    <w:abstractNumId w:val="1"/>
  </w:num>
  <w:num w:numId="16">
    <w:abstractNumId w:val="9"/>
  </w:num>
  <w:num w:numId="17">
    <w:abstractNumId w:val="14"/>
  </w:num>
  <w:num w:numId="18">
    <w:abstractNumId w:val="26"/>
  </w:num>
  <w:num w:numId="19">
    <w:abstractNumId w:val="2"/>
  </w:num>
  <w:num w:numId="20">
    <w:abstractNumId w:val="15"/>
  </w:num>
  <w:num w:numId="21">
    <w:abstractNumId w:val="27"/>
  </w:num>
  <w:num w:numId="22">
    <w:abstractNumId w:val="3"/>
  </w:num>
  <w:num w:numId="23">
    <w:abstractNumId w:val="4"/>
  </w:num>
  <w:num w:numId="24">
    <w:abstractNumId w:val="5"/>
  </w:num>
  <w:num w:numId="25">
    <w:abstractNumId w:val="17"/>
  </w:num>
  <w:num w:numId="26">
    <w:abstractNumId w:val="6"/>
  </w:num>
  <w:num w:numId="27">
    <w:abstractNumId w:val="10"/>
  </w:num>
  <w:num w:numId="28">
    <w:abstractNumId w:val="7"/>
  </w:num>
  <w:num w:numId="29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3A"/>
    <w:rsid w:val="00005C44"/>
    <w:rsid w:val="00016578"/>
    <w:rsid w:val="00024159"/>
    <w:rsid w:val="00024EE3"/>
    <w:rsid w:val="00025FA2"/>
    <w:rsid w:val="00033B32"/>
    <w:rsid w:val="00033B7C"/>
    <w:rsid w:val="000343FB"/>
    <w:rsid w:val="00040A14"/>
    <w:rsid w:val="00041185"/>
    <w:rsid w:val="00055196"/>
    <w:rsid w:val="0006080B"/>
    <w:rsid w:val="0006404C"/>
    <w:rsid w:val="0007225F"/>
    <w:rsid w:val="00080A3A"/>
    <w:rsid w:val="00080D9C"/>
    <w:rsid w:val="0008394B"/>
    <w:rsid w:val="00085433"/>
    <w:rsid w:val="00092062"/>
    <w:rsid w:val="00096F92"/>
    <w:rsid w:val="000A3321"/>
    <w:rsid w:val="000D74B8"/>
    <w:rsid w:val="000E12FA"/>
    <w:rsid w:val="00101218"/>
    <w:rsid w:val="0010124E"/>
    <w:rsid w:val="00101815"/>
    <w:rsid w:val="0010569B"/>
    <w:rsid w:val="00106267"/>
    <w:rsid w:val="00106C9A"/>
    <w:rsid w:val="00107E80"/>
    <w:rsid w:val="00113CAB"/>
    <w:rsid w:val="00113FD8"/>
    <w:rsid w:val="0011471B"/>
    <w:rsid w:val="00140D67"/>
    <w:rsid w:val="00142124"/>
    <w:rsid w:val="00145E91"/>
    <w:rsid w:val="001554E6"/>
    <w:rsid w:val="001738E0"/>
    <w:rsid w:val="001861A9"/>
    <w:rsid w:val="00194B82"/>
    <w:rsid w:val="00197D1C"/>
    <w:rsid w:val="001A7122"/>
    <w:rsid w:val="001A7EDA"/>
    <w:rsid w:val="001B4A5E"/>
    <w:rsid w:val="001C459A"/>
    <w:rsid w:val="001C59F8"/>
    <w:rsid w:val="001C7E31"/>
    <w:rsid w:val="001E0D17"/>
    <w:rsid w:val="001E5564"/>
    <w:rsid w:val="001E65F6"/>
    <w:rsid w:val="001E75C3"/>
    <w:rsid w:val="001E7757"/>
    <w:rsid w:val="001F6B14"/>
    <w:rsid w:val="002004EF"/>
    <w:rsid w:val="00203335"/>
    <w:rsid w:val="00203A9A"/>
    <w:rsid w:val="00206242"/>
    <w:rsid w:val="002244AD"/>
    <w:rsid w:val="00245313"/>
    <w:rsid w:val="00246540"/>
    <w:rsid w:val="00246C79"/>
    <w:rsid w:val="00250301"/>
    <w:rsid w:val="00251489"/>
    <w:rsid w:val="0025609E"/>
    <w:rsid w:val="00260F4B"/>
    <w:rsid w:val="0026128C"/>
    <w:rsid w:val="0026433A"/>
    <w:rsid w:val="002803AE"/>
    <w:rsid w:val="00280FAD"/>
    <w:rsid w:val="00284BAF"/>
    <w:rsid w:val="00292A2B"/>
    <w:rsid w:val="00296199"/>
    <w:rsid w:val="002A21B3"/>
    <w:rsid w:val="002A456D"/>
    <w:rsid w:val="002A530A"/>
    <w:rsid w:val="002A6FD5"/>
    <w:rsid w:val="002B050E"/>
    <w:rsid w:val="002F0A48"/>
    <w:rsid w:val="002F0CDD"/>
    <w:rsid w:val="002F1696"/>
    <w:rsid w:val="002F3DFD"/>
    <w:rsid w:val="002F5252"/>
    <w:rsid w:val="002F67EB"/>
    <w:rsid w:val="002F74CC"/>
    <w:rsid w:val="00301F01"/>
    <w:rsid w:val="0031068F"/>
    <w:rsid w:val="0033266B"/>
    <w:rsid w:val="00340979"/>
    <w:rsid w:val="003511E4"/>
    <w:rsid w:val="00351BDF"/>
    <w:rsid w:val="00361180"/>
    <w:rsid w:val="00363FDD"/>
    <w:rsid w:val="003655DB"/>
    <w:rsid w:val="00371DEC"/>
    <w:rsid w:val="00372E46"/>
    <w:rsid w:val="003763E3"/>
    <w:rsid w:val="00380A98"/>
    <w:rsid w:val="00382812"/>
    <w:rsid w:val="003878A7"/>
    <w:rsid w:val="00394E62"/>
    <w:rsid w:val="0039597C"/>
    <w:rsid w:val="00396383"/>
    <w:rsid w:val="003A4E78"/>
    <w:rsid w:val="003A537D"/>
    <w:rsid w:val="003C47BD"/>
    <w:rsid w:val="003D7A73"/>
    <w:rsid w:val="003E2D4C"/>
    <w:rsid w:val="003E61DA"/>
    <w:rsid w:val="003F2552"/>
    <w:rsid w:val="003F3B0E"/>
    <w:rsid w:val="003F41CC"/>
    <w:rsid w:val="003F50AC"/>
    <w:rsid w:val="003F540A"/>
    <w:rsid w:val="003F72D7"/>
    <w:rsid w:val="00405924"/>
    <w:rsid w:val="004310DB"/>
    <w:rsid w:val="004339AA"/>
    <w:rsid w:val="004434BA"/>
    <w:rsid w:val="00443A88"/>
    <w:rsid w:val="004567AA"/>
    <w:rsid w:val="0045684A"/>
    <w:rsid w:val="00457302"/>
    <w:rsid w:val="00462290"/>
    <w:rsid w:val="00464EEB"/>
    <w:rsid w:val="004669B1"/>
    <w:rsid w:val="0047715F"/>
    <w:rsid w:val="00495EB6"/>
    <w:rsid w:val="0049668E"/>
    <w:rsid w:val="004A2ECC"/>
    <w:rsid w:val="004A3D86"/>
    <w:rsid w:val="004A6ACD"/>
    <w:rsid w:val="004C6DCB"/>
    <w:rsid w:val="004C7E13"/>
    <w:rsid w:val="004D28A5"/>
    <w:rsid w:val="004D7390"/>
    <w:rsid w:val="004F4561"/>
    <w:rsid w:val="00502E05"/>
    <w:rsid w:val="005073C2"/>
    <w:rsid w:val="005076D7"/>
    <w:rsid w:val="005117C0"/>
    <w:rsid w:val="0053039C"/>
    <w:rsid w:val="005426AF"/>
    <w:rsid w:val="0055061E"/>
    <w:rsid w:val="00550EA6"/>
    <w:rsid w:val="005514B8"/>
    <w:rsid w:val="00552462"/>
    <w:rsid w:val="00552DCE"/>
    <w:rsid w:val="00563CD0"/>
    <w:rsid w:val="00566E55"/>
    <w:rsid w:val="00571558"/>
    <w:rsid w:val="005752F4"/>
    <w:rsid w:val="005833D2"/>
    <w:rsid w:val="005900C6"/>
    <w:rsid w:val="005A0258"/>
    <w:rsid w:val="005A050E"/>
    <w:rsid w:val="005A5C50"/>
    <w:rsid w:val="005A6EBF"/>
    <w:rsid w:val="005B2CB2"/>
    <w:rsid w:val="005B76FC"/>
    <w:rsid w:val="005D2750"/>
    <w:rsid w:val="005E0D7B"/>
    <w:rsid w:val="005E2A1F"/>
    <w:rsid w:val="005F0805"/>
    <w:rsid w:val="005F43D5"/>
    <w:rsid w:val="0060064C"/>
    <w:rsid w:val="00613B3F"/>
    <w:rsid w:val="006152BE"/>
    <w:rsid w:val="006178CD"/>
    <w:rsid w:val="006207A4"/>
    <w:rsid w:val="00622B27"/>
    <w:rsid w:val="00626FD6"/>
    <w:rsid w:val="00634EB4"/>
    <w:rsid w:val="006369BD"/>
    <w:rsid w:val="00641531"/>
    <w:rsid w:val="006420B2"/>
    <w:rsid w:val="00655C21"/>
    <w:rsid w:val="00656A05"/>
    <w:rsid w:val="00665DD2"/>
    <w:rsid w:val="00666CE4"/>
    <w:rsid w:val="0068002F"/>
    <w:rsid w:val="006944E7"/>
    <w:rsid w:val="006A5EBB"/>
    <w:rsid w:val="006B7D12"/>
    <w:rsid w:val="006E01DD"/>
    <w:rsid w:val="006E027E"/>
    <w:rsid w:val="006E2B96"/>
    <w:rsid w:val="006F03F6"/>
    <w:rsid w:val="006F62E2"/>
    <w:rsid w:val="00702434"/>
    <w:rsid w:val="00714458"/>
    <w:rsid w:val="0072592D"/>
    <w:rsid w:val="00727AA7"/>
    <w:rsid w:val="00731C81"/>
    <w:rsid w:val="00740913"/>
    <w:rsid w:val="00763723"/>
    <w:rsid w:val="00764504"/>
    <w:rsid w:val="00766D81"/>
    <w:rsid w:val="00772CDE"/>
    <w:rsid w:val="00782BD4"/>
    <w:rsid w:val="00785C3E"/>
    <w:rsid w:val="007920FC"/>
    <w:rsid w:val="00795354"/>
    <w:rsid w:val="007969C1"/>
    <w:rsid w:val="007979BF"/>
    <w:rsid w:val="007A29C0"/>
    <w:rsid w:val="007E28BD"/>
    <w:rsid w:val="007E344B"/>
    <w:rsid w:val="007F22CA"/>
    <w:rsid w:val="00821C0D"/>
    <w:rsid w:val="0082462F"/>
    <w:rsid w:val="008311DB"/>
    <w:rsid w:val="008351E9"/>
    <w:rsid w:val="008366CF"/>
    <w:rsid w:val="008629FB"/>
    <w:rsid w:val="008667CA"/>
    <w:rsid w:val="0087572D"/>
    <w:rsid w:val="008776FB"/>
    <w:rsid w:val="00893602"/>
    <w:rsid w:val="00894E2F"/>
    <w:rsid w:val="008A42A2"/>
    <w:rsid w:val="008A6B83"/>
    <w:rsid w:val="008C2FF4"/>
    <w:rsid w:val="008C51DD"/>
    <w:rsid w:val="008C75E2"/>
    <w:rsid w:val="008D0ECC"/>
    <w:rsid w:val="008D27F8"/>
    <w:rsid w:val="008F14A0"/>
    <w:rsid w:val="008F5648"/>
    <w:rsid w:val="00900DF5"/>
    <w:rsid w:val="009203D0"/>
    <w:rsid w:val="00925CD9"/>
    <w:rsid w:val="00935765"/>
    <w:rsid w:val="009426DB"/>
    <w:rsid w:val="009451FB"/>
    <w:rsid w:val="009452B8"/>
    <w:rsid w:val="009464DA"/>
    <w:rsid w:val="0095511D"/>
    <w:rsid w:val="0097100E"/>
    <w:rsid w:val="0097227C"/>
    <w:rsid w:val="00972CDD"/>
    <w:rsid w:val="00973DDE"/>
    <w:rsid w:val="00977DC8"/>
    <w:rsid w:val="009860F2"/>
    <w:rsid w:val="00987482"/>
    <w:rsid w:val="009907D4"/>
    <w:rsid w:val="00990F0D"/>
    <w:rsid w:val="00996B04"/>
    <w:rsid w:val="009A2378"/>
    <w:rsid w:val="009A7327"/>
    <w:rsid w:val="009C5816"/>
    <w:rsid w:val="009D24FC"/>
    <w:rsid w:val="009D68F3"/>
    <w:rsid w:val="009D7131"/>
    <w:rsid w:val="009F27B5"/>
    <w:rsid w:val="009F2F1B"/>
    <w:rsid w:val="00A01C7E"/>
    <w:rsid w:val="00A1402B"/>
    <w:rsid w:val="00A22EC3"/>
    <w:rsid w:val="00A3519B"/>
    <w:rsid w:val="00A45499"/>
    <w:rsid w:val="00A56BEE"/>
    <w:rsid w:val="00A570C5"/>
    <w:rsid w:val="00A63EDA"/>
    <w:rsid w:val="00A82EFE"/>
    <w:rsid w:val="00A84379"/>
    <w:rsid w:val="00A94AB8"/>
    <w:rsid w:val="00AA17B6"/>
    <w:rsid w:val="00AA5C69"/>
    <w:rsid w:val="00AB4B8E"/>
    <w:rsid w:val="00AB669B"/>
    <w:rsid w:val="00AC17E2"/>
    <w:rsid w:val="00AC79E5"/>
    <w:rsid w:val="00AD0331"/>
    <w:rsid w:val="00AD14A0"/>
    <w:rsid w:val="00AD6177"/>
    <w:rsid w:val="00AE0560"/>
    <w:rsid w:val="00AE508C"/>
    <w:rsid w:val="00AE7253"/>
    <w:rsid w:val="00AF6636"/>
    <w:rsid w:val="00B0058F"/>
    <w:rsid w:val="00B04B59"/>
    <w:rsid w:val="00B20727"/>
    <w:rsid w:val="00B307C6"/>
    <w:rsid w:val="00B5267C"/>
    <w:rsid w:val="00B5332B"/>
    <w:rsid w:val="00B7315E"/>
    <w:rsid w:val="00B96A6B"/>
    <w:rsid w:val="00BA0BA6"/>
    <w:rsid w:val="00BA6C88"/>
    <w:rsid w:val="00BB66E9"/>
    <w:rsid w:val="00BC22C9"/>
    <w:rsid w:val="00BC6BA1"/>
    <w:rsid w:val="00BD0BDE"/>
    <w:rsid w:val="00BD71EE"/>
    <w:rsid w:val="00BF265E"/>
    <w:rsid w:val="00C16D5D"/>
    <w:rsid w:val="00C24ACA"/>
    <w:rsid w:val="00C33A44"/>
    <w:rsid w:val="00C521F3"/>
    <w:rsid w:val="00C57BB4"/>
    <w:rsid w:val="00C72277"/>
    <w:rsid w:val="00C72E0D"/>
    <w:rsid w:val="00C774ED"/>
    <w:rsid w:val="00C86C09"/>
    <w:rsid w:val="00C91E65"/>
    <w:rsid w:val="00CA293D"/>
    <w:rsid w:val="00CA4132"/>
    <w:rsid w:val="00CA4F8A"/>
    <w:rsid w:val="00CD6063"/>
    <w:rsid w:val="00CE6F61"/>
    <w:rsid w:val="00CF3136"/>
    <w:rsid w:val="00D0177D"/>
    <w:rsid w:val="00D03616"/>
    <w:rsid w:val="00D0711B"/>
    <w:rsid w:val="00D23C2D"/>
    <w:rsid w:val="00D265E6"/>
    <w:rsid w:val="00D3246A"/>
    <w:rsid w:val="00D45935"/>
    <w:rsid w:val="00D542BC"/>
    <w:rsid w:val="00D740CA"/>
    <w:rsid w:val="00D81442"/>
    <w:rsid w:val="00D84017"/>
    <w:rsid w:val="00D900EE"/>
    <w:rsid w:val="00DA41F5"/>
    <w:rsid w:val="00DC1B1E"/>
    <w:rsid w:val="00DD5604"/>
    <w:rsid w:val="00DE2D6D"/>
    <w:rsid w:val="00E063C5"/>
    <w:rsid w:val="00E2484E"/>
    <w:rsid w:val="00E326F7"/>
    <w:rsid w:val="00E376B0"/>
    <w:rsid w:val="00E4087F"/>
    <w:rsid w:val="00E41F87"/>
    <w:rsid w:val="00E431B9"/>
    <w:rsid w:val="00E455C9"/>
    <w:rsid w:val="00E47A72"/>
    <w:rsid w:val="00E51C9D"/>
    <w:rsid w:val="00E5269B"/>
    <w:rsid w:val="00E534DB"/>
    <w:rsid w:val="00E5709F"/>
    <w:rsid w:val="00E64F2E"/>
    <w:rsid w:val="00E90842"/>
    <w:rsid w:val="00E92BB1"/>
    <w:rsid w:val="00E93128"/>
    <w:rsid w:val="00E945EA"/>
    <w:rsid w:val="00EA2363"/>
    <w:rsid w:val="00EA54EE"/>
    <w:rsid w:val="00EB1A4D"/>
    <w:rsid w:val="00EB3325"/>
    <w:rsid w:val="00EC06DC"/>
    <w:rsid w:val="00ED0A88"/>
    <w:rsid w:val="00ED7E47"/>
    <w:rsid w:val="00EE4328"/>
    <w:rsid w:val="00EE7724"/>
    <w:rsid w:val="00EF2A57"/>
    <w:rsid w:val="00EF64DE"/>
    <w:rsid w:val="00EF6ECA"/>
    <w:rsid w:val="00EF78F3"/>
    <w:rsid w:val="00F139C6"/>
    <w:rsid w:val="00F152C1"/>
    <w:rsid w:val="00F44F9E"/>
    <w:rsid w:val="00F51F7F"/>
    <w:rsid w:val="00F7739D"/>
    <w:rsid w:val="00F94640"/>
    <w:rsid w:val="00F96191"/>
    <w:rsid w:val="00F97534"/>
    <w:rsid w:val="00FA20E6"/>
    <w:rsid w:val="00FB213D"/>
    <w:rsid w:val="00FB388F"/>
    <w:rsid w:val="00FB720C"/>
    <w:rsid w:val="00FC3184"/>
    <w:rsid w:val="00FC320C"/>
    <w:rsid w:val="00FD1327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9C16"/>
  <w15:docId w15:val="{F40AC864-0451-41DE-99AF-4BDF36D9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7"/>
      <w:ind w:left="10" w:right="227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B96A6B"/>
    <w:pPr>
      <w:keepNext/>
      <w:keepLines/>
      <w:numPr>
        <w:numId w:val="12"/>
      </w:numPr>
      <w:spacing w:before="240" w:after="240" w:line="276" w:lineRule="auto"/>
      <w:ind w:right="0"/>
      <w:contextualSpacing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  <w:lang w:eastAsia="en-US"/>
    </w:rPr>
  </w:style>
  <w:style w:type="paragraph" w:styleId="2">
    <w:name w:val="heading 2"/>
    <w:aliases w:val="2 Подзаголовок"/>
    <w:basedOn w:val="a"/>
    <w:next w:val="a"/>
    <w:link w:val="20"/>
    <w:uiPriority w:val="9"/>
    <w:unhideWhenUsed/>
    <w:qFormat/>
    <w:rsid w:val="00B96A6B"/>
    <w:pPr>
      <w:keepNext/>
      <w:keepLines/>
      <w:spacing w:after="0" w:line="276" w:lineRule="auto"/>
      <w:ind w:left="0" w:right="0" w:firstLine="709"/>
      <w:contextualSpacing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  <w:lang w:eastAsia="en-US"/>
    </w:rPr>
  </w:style>
  <w:style w:type="paragraph" w:styleId="3">
    <w:name w:val="heading 3"/>
    <w:aliases w:val="1 Подзаголовок"/>
    <w:basedOn w:val="a"/>
    <w:next w:val="a"/>
    <w:link w:val="30"/>
    <w:uiPriority w:val="9"/>
    <w:unhideWhenUsed/>
    <w:qFormat/>
    <w:rsid w:val="00B96A6B"/>
    <w:pPr>
      <w:keepNext/>
      <w:keepLines/>
      <w:numPr>
        <w:numId w:val="13"/>
      </w:numPr>
      <w:spacing w:after="0" w:line="276" w:lineRule="auto"/>
      <w:ind w:right="0"/>
      <w:contextualSpacing/>
      <w:jc w:val="center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360"/>
    </w:pPr>
    <w:rPr>
      <w:rFonts w:ascii="Calibri" w:eastAsia="Calibri" w:hAnsi="Calibri" w:cs="Calibri"/>
      <w:color w:val="000000"/>
      <w:sz w:val="2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b/>
      <w:i/>
      <w:color w:val="000000"/>
      <w:sz w:val="43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F773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6A6B"/>
    <w:rPr>
      <w:rFonts w:ascii="Times New Roman" w:eastAsiaTheme="majorEastAsia" w:hAnsi="Times New Roman" w:cstheme="majorBidi"/>
      <w:b/>
      <w:color w:val="000000" w:themeColor="text1"/>
      <w:sz w:val="28"/>
      <w:szCs w:val="32"/>
      <w:lang w:eastAsia="en-US"/>
    </w:rPr>
  </w:style>
  <w:style w:type="character" w:customStyle="1" w:styleId="20">
    <w:name w:val="Заголовок 2 Знак"/>
    <w:aliases w:val="2 Подзаголовок Знак"/>
    <w:basedOn w:val="a0"/>
    <w:link w:val="2"/>
    <w:uiPriority w:val="9"/>
    <w:rsid w:val="00B96A6B"/>
    <w:rPr>
      <w:rFonts w:ascii="Times New Roman" w:eastAsiaTheme="majorEastAsia" w:hAnsi="Times New Roman" w:cstheme="majorBidi"/>
      <w:b/>
      <w:color w:val="000000" w:themeColor="text1"/>
      <w:sz w:val="24"/>
      <w:szCs w:val="26"/>
      <w:lang w:eastAsia="en-US"/>
    </w:rPr>
  </w:style>
  <w:style w:type="character" w:customStyle="1" w:styleId="30">
    <w:name w:val="Заголовок 3 Знак"/>
    <w:aliases w:val="1 Подзаголовок Знак"/>
    <w:basedOn w:val="a0"/>
    <w:link w:val="3"/>
    <w:uiPriority w:val="9"/>
    <w:rsid w:val="00B96A6B"/>
    <w:rPr>
      <w:rFonts w:ascii="Times New Roman" w:eastAsiaTheme="majorEastAsia" w:hAnsi="Times New Roman" w:cstheme="majorBidi"/>
      <w:b/>
      <w:color w:val="000000" w:themeColor="text1"/>
      <w:sz w:val="24"/>
      <w:szCs w:val="24"/>
      <w:lang w:eastAsia="en-US"/>
    </w:rPr>
  </w:style>
  <w:style w:type="table" w:styleId="a4">
    <w:name w:val="Table Grid"/>
    <w:basedOn w:val="a1"/>
    <w:uiPriority w:val="39"/>
    <w:rsid w:val="00B96A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B96A6B"/>
    <w:pPr>
      <w:spacing w:after="0" w:line="240" w:lineRule="auto"/>
      <w:ind w:left="0" w:right="0" w:firstLine="709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eastAsia="en-US"/>
    </w:rPr>
  </w:style>
  <w:style w:type="character" w:customStyle="1" w:styleId="a6">
    <w:name w:val="Заголовок Знак"/>
    <w:basedOn w:val="a0"/>
    <w:link w:val="a5"/>
    <w:uiPriority w:val="10"/>
    <w:rsid w:val="00B96A6B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B96A6B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B96A6B"/>
    <w:pPr>
      <w:tabs>
        <w:tab w:val="left" w:pos="851"/>
        <w:tab w:val="right" w:leader="dot" w:pos="9639"/>
      </w:tabs>
      <w:spacing w:after="0" w:line="276" w:lineRule="auto"/>
      <w:ind w:left="142" w:right="-284" w:firstLine="0"/>
      <w:contextualSpacing/>
    </w:pPr>
    <w:rPr>
      <w:rFonts w:ascii="Times New Roman" w:eastAsiaTheme="minorHAnsi" w:hAnsi="Times New Roman" w:cstheme="minorBidi"/>
      <w:color w:val="000000" w:themeColor="text1"/>
      <w:sz w:val="24"/>
      <w:lang w:eastAsia="en-US"/>
    </w:rPr>
  </w:style>
  <w:style w:type="character" w:styleId="a8">
    <w:name w:val="Hyperlink"/>
    <w:basedOn w:val="a0"/>
    <w:uiPriority w:val="99"/>
    <w:unhideWhenUsed/>
    <w:rsid w:val="00B96A6B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B96A6B"/>
    <w:pPr>
      <w:tabs>
        <w:tab w:val="right" w:leader="dot" w:pos="9639"/>
      </w:tabs>
      <w:spacing w:after="0" w:line="276" w:lineRule="auto"/>
      <w:ind w:left="-142" w:right="-284" w:hanging="567"/>
      <w:contextualSpacing/>
    </w:pPr>
    <w:rPr>
      <w:rFonts w:ascii="Times New Roman" w:eastAsiaTheme="minorHAnsi" w:hAnsi="Times New Roman" w:cstheme="minorBidi"/>
      <w:color w:val="000000" w:themeColor="text1"/>
      <w:sz w:val="24"/>
      <w:lang w:eastAsia="en-US"/>
    </w:rPr>
  </w:style>
  <w:style w:type="paragraph" w:styleId="a9">
    <w:name w:val="No Spacing"/>
    <w:aliases w:val="Табличный"/>
    <w:uiPriority w:val="1"/>
    <w:qFormat/>
    <w:rsid w:val="00B96A6B"/>
    <w:pPr>
      <w:spacing w:after="0" w:line="240" w:lineRule="auto"/>
    </w:pPr>
    <w:rPr>
      <w:rFonts w:ascii="Times New Roman" w:eastAsiaTheme="minorHAnsi" w:hAnsi="Times New Roman"/>
      <w:color w:val="000000" w:themeColor="text1"/>
      <w:sz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B96A6B"/>
    <w:pPr>
      <w:tabs>
        <w:tab w:val="left" w:pos="1760"/>
        <w:tab w:val="right" w:leader="dot" w:pos="9345"/>
      </w:tabs>
      <w:spacing w:after="100" w:line="276" w:lineRule="auto"/>
      <w:ind w:left="567" w:right="0" w:hanging="283"/>
      <w:contextualSpacing/>
    </w:pPr>
    <w:rPr>
      <w:rFonts w:ascii="Times New Roman" w:eastAsiaTheme="minorHAnsi" w:hAnsi="Times New Roman" w:cstheme="minorBidi"/>
      <w:color w:val="000000" w:themeColor="text1"/>
      <w:sz w:val="24"/>
      <w:lang w:eastAsia="en-US"/>
    </w:rPr>
  </w:style>
  <w:style w:type="paragraph" w:customStyle="1" w:styleId="ConsPlusNormal">
    <w:name w:val="ConsPlusNormal"/>
    <w:rsid w:val="00B96A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B96A6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96A6B"/>
    <w:pPr>
      <w:spacing w:after="0" w:line="240" w:lineRule="auto"/>
      <w:ind w:left="0" w:right="0" w:firstLine="709"/>
      <w:contextualSpacing/>
    </w:pPr>
    <w:rPr>
      <w:rFonts w:ascii="Times New Roman" w:eastAsiaTheme="minorHAnsi" w:hAnsi="Times New Roman" w:cstheme="minorBidi"/>
      <w:color w:val="000000" w:themeColor="text1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96A6B"/>
    <w:rPr>
      <w:rFonts w:ascii="Times New Roman" w:eastAsiaTheme="minorHAnsi" w:hAnsi="Times New Roman"/>
      <w:color w:val="000000" w:themeColor="text1"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96A6B"/>
    <w:pPr>
      <w:spacing w:after="0" w:line="240" w:lineRule="auto"/>
      <w:ind w:left="0" w:right="0" w:firstLine="709"/>
      <w:contextualSpacing/>
    </w:pPr>
    <w:rPr>
      <w:rFonts w:ascii="Segoe UI" w:eastAsiaTheme="minorHAnsi" w:hAnsi="Segoe UI" w:cs="Segoe UI"/>
      <w:color w:val="000000" w:themeColor="text1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B96A6B"/>
    <w:rPr>
      <w:rFonts w:ascii="Segoe UI" w:eastAsiaTheme="minorHAnsi" w:hAnsi="Segoe UI" w:cs="Segoe UI"/>
      <w:color w:val="000000" w:themeColor="text1"/>
      <w:sz w:val="18"/>
      <w:szCs w:val="18"/>
      <w:lang w:eastAsia="en-US"/>
    </w:rPr>
  </w:style>
  <w:style w:type="character" w:customStyle="1" w:styleId="22">
    <w:name w:val="Основной текст (2)_"/>
    <w:basedOn w:val="a0"/>
    <w:rsid w:val="00B96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23">
    <w:name w:val="Основной текст (2)"/>
    <w:basedOn w:val="22"/>
    <w:rsid w:val="00B96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af">
    <w:name w:val="Основной текст_"/>
    <w:basedOn w:val="a0"/>
    <w:link w:val="5"/>
    <w:rsid w:val="00B96A6B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5">
    <w:name w:val="Основной текст5"/>
    <w:basedOn w:val="a"/>
    <w:link w:val="af"/>
    <w:rsid w:val="00B96A6B"/>
    <w:pPr>
      <w:widowControl w:val="0"/>
      <w:shd w:val="clear" w:color="auto" w:fill="FFFFFF"/>
      <w:spacing w:before="360" w:after="360" w:line="0" w:lineRule="atLeast"/>
      <w:ind w:left="0" w:right="0" w:hanging="540"/>
      <w:jc w:val="left"/>
    </w:pPr>
    <w:rPr>
      <w:rFonts w:ascii="Times New Roman" w:eastAsia="Times New Roman" w:hAnsi="Times New Roman" w:cs="Times New Roman"/>
      <w:color w:val="auto"/>
      <w:spacing w:val="1"/>
      <w:sz w:val="18"/>
      <w:szCs w:val="18"/>
    </w:rPr>
  </w:style>
  <w:style w:type="character" w:customStyle="1" w:styleId="24">
    <w:name w:val="Заголовок №2_"/>
    <w:basedOn w:val="a0"/>
    <w:link w:val="25"/>
    <w:rsid w:val="00B96A6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B96A6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25">
    <w:name w:val="Заголовок №2"/>
    <w:basedOn w:val="a"/>
    <w:link w:val="24"/>
    <w:rsid w:val="00B96A6B"/>
    <w:pPr>
      <w:widowControl w:val="0"/>
      <w:shd w:val="clear" w:color="auto" w:fill="FFFFFF"/>
      <w:spacing w:after="360" w:line="0" w:lineRule="atLeast"/>
      <w:ind w:left="0" w:right="0" w:hanging="100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-2"/>
      <w:sz w:val="22"/>
    </w:rPr>
  </w:style>
  <w:style w:type="paragraph" w:customStyle="1" w:styleId="33">
    <w:name w:val="Основной текст (3)"/>
    <w:basedOn w:val="a"/>
    <w:link w:val="32"/>
    <w:rsid w:val="00B96A6B"/>
    <w:pPr>
      <w:widowControl w:val="0"/>
      <w:shd w:val="clear" w:color="auto" w:fill="FFFFFF"/>
      <w:spacing w:before="420" w:after="0" w:line="322" w:lineRule="exact"/>
      <w:ind w:left="0" w:right="0" w:hanging="380"/>
    </w:pPr>
    <w:rPr>
      <w:rFonts w:ascii="Times New Roman" w:eastAsia="Times New Roman" w:hAnsi="Times New Roman" w:cs="Times New Roman"/>
      <w:b/>
      <w:bCs/>
      <w:color w:val="auto"/>
      <w:spacing w:val="-2"/>
      <w:sz w:val="22"/>
    </w:rPr>
  </w:style>
  <w:style w:type="character" w:customStyle="1" w:styleId="4">
    <w:name w:val="Основной текст (4)_"/>
    <w:basedOn w:val="a0"/>
    <w:rsid w:val="00B96A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40">
    <w:name w:val="Основной текст (4)"/>
    <w:basedOn w:val="4"/>
    <w:rsid w:val="00B96A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lang w:val="ru-RU"/>
    </w:rPr>
  </w:style>
  <w:style w:type="character" w:customStyle="1" w:styleId="3125pt0pt">
    <w:name w:val="Основной текст (3) + 12;5 pt;Курсив;Интервал 0 pt"/>
    <w:basedOn w:val="32"/>
    <w:rsid w:val="00B96A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4Arial115pt0pt">
    <w:name w:val="Основной текст (4) + Arial;11;5 pt;Не курсив;Интервал 0 pt"/>
    <w:basedOn w:val="4"/>
    <w:rsid w:val="00B96A6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26">
    <w:name w:val="Подпись к таблице (2)"/>
    <w:basedOn w:val="a"/>
    <w:rsid w:val="00B96A6B"/>
    <w:pPr>
      <w:widowControl w:val="0"/>
      <w:shd w:val="clear" w:color="auto" w:fill="FFFFFF"/>
      <w:spacing w:after="0" w:line="0" w:lineRule="atLeast"/>
      <w:ind w:left="0" w:right="0" w:firstLine="0"/>
      <w:jc w:val="left"/>
    </w:pPr>
    <w:rPr>
      <w:rFonts w:ascii="Times New Roman" w:eastAsia="Times New Roman" w:hAnsi="Times New Roman" w:cs="Times New Roman"/>
      <w:i/>
      <w:iCs/>
      <w:spacing w:val="2"/>
      <w:sz w:val="18"/>
      <w:szCs w:val="18"/>
    </w:rPr>
  </w:style>
  <w:style w:type="character" w:customStyle="1" w:styleId="7pt0pt">
    <w:name w:val="Основной текст + 7 pt;Курсив;Интервал 0 pt"/>
    <w:basedOn w:val="af"/>
    <w:rsid w:val="00B96A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f"/>
    <w:rsid w:val="00B96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0">
    <w:name w:val="footnote text"/>
    <w:basedOn w:val="a"/>
    <w:link w:val="af1"/>
    <w:uiPriority w:val="99"/>
    <w:semiHidden/>
    <w:unhideWhenUsed/>
    <w:rsid w:val="00B96A6B"/>
    <w:pPr>
      <w:spacing w:after="0" w:line="240" w:lineRule="auto"/>
      <w:ind w:left="0" w:right="0" w:firstLine="709"/>
      <w:contextualSpacing/>
    </w:pPr>
    <w:rPr>
      <w:rFonts w:ascii="Times New Roman" w:eastAsiaTheme="minorHAnsi" w:hAnsi="Times New Roman" w:cstheme="minorBidi"/>
      <w:color w:val="000000" w:themeColor="text1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B96A6B"/>
    <w:rPr>
      <w:rFonts w:ascii="Times New Roman" w:eastAsiaTheme="minorHAnsi" w:hAnsi="Times New Roman"/>
      <w:color w:val="000000" w:themeColor="text1"/>
      <w:sz w:val="20"/>
      <w:szCs w:val="20"/>
      <w:lang w:eastAsia="en-US"/>
    </w:rPr>
  </w:style>
  <w:style w:type="character" w:styleId="af2">
    <w:name w:val="footnote reference"/>
    <w:basedOn w:val="a0"/>
    <w:uiPriority w:val="99"/>
    <w:semiHidden/>
    <w:unhideWhenUsed/>
    <w:rsid w:val="00B96A6B"/>
    <w:rPr>
      <w:vertAlign w:val="superscript"/>
    </w:rPr>
  </w:style>
  <w:style w:type="character" w:customStyle="1" w:styleId="af3">
    <w:name w:val="Сноска_"/>
    <w:basedOn w:val="a0"/>
    <w:link w:val="af4"/>
    <w:rsid w:val="00B96A6B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af4">
    <w:name w:val="Сноска"/>
    <w:basedOn w:val="a"/>
    <w:link w:val="af3"/>
    <w:rsid w:val="00B96A6B"/>
    <w:pPr>
      <w:widowControl w:val="0"/>
      <w:shd w:val="clear" w:color="auto" w:fill="FFFFFF"/>
      <w:spacing w:after="0" w:line="264" w:lineRule="exact"/>
      <w:ind w:left="0" w:right="0" w:firstLine="0"/>
    </w:pPr>
    <w:rPr>
      <w:rFonts w:ascii="Times New Roman" w:eastAsia="Times New Roman" w:hAnsi="Times New Roman" w:cs="Times New Roman"/>
      <w:color w:val="auto"/>
      <w:spacing w:val="1"/>
      <w:sz w:val="18"/>
      <w:szCs w:val="18"/>
    </w:rPr>
  </w:style>
  <w:style w:type="character" w:customStyle="1" w:styleId="Arial65pt0pt">
    <w:name w:val="Основной текст + Arial;6;5 pt;Интервал 0 pt"/>
    <w:basedOn w:val="af"/>
    <w:rsid w:val="00B96A6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B96A6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;Курсив"/>
    <w:basedOn w:val="22"/>
    <w:rsid w:val="00B96A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_"/>
    <w:basedOn w:val="a0"/>
    <w:link w:val="14"/>
    <w:rsid w:val="00B96A6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B96A6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B96A6B"/>
    <w:pPr>
      <w:widowControl w:val="0"/>
      <w:shd w:val="clear" w:color="auto" w:fill="FFFFFF"/>
      <w:spacing w:after="0" w:line="317" w:lineRule="exact"/>
      <w:ind w:left="0" w:right="0" w:firstLine="720"/>
    </w:pPr>
    <w:rPr>
      <w:rFonts w:ascii="Times New Roman" w:eastAsia="Times New Roman" w:hAnsi="Times New Roman" w:cs="Times New Roman"/>
      <w:i/>
      <w:iCs/>
      <w:color w:val="auto"/>
      <w:szCs w:val="28"/>
    </w:rPr>
  </w:style>
  <w:style w:type="paragraph" w:customStyle="1" w:styleId="14">
    <w:name w:val="Заголовок №1"/>
    <w:basedOn w:val="a"/>
    <w:link w:val="13"/>
    <w:rsid w:val="00B96A6B"/>
    <w:pPr>
      <w:widowControl w:val="0"/>
      <w:shd w:val="clear" w:color="auto" w:fill="FFFFFF"/>
      <w:spacing w:before="660" w:after="420" w:line="0" w:lineRule="atLeast"/>
      <w:ind w:left="0" w:right="0" w:hanging="1320"/>
      <w:outlineLvl w:val="0"/>
    </w:pPr>
    <w:rPr>
      <w:rFonts w:ascii="Times New Roman" w:eastAsia="Times New Roman" w:hAnsi="Times New Roman" w:cs="Times New Roman"/>
      <w:b/>
      <w:bCs/>
      <w:color w:val="auto"/>
      <w:szCs w:val="28"/>
    </w:rPr>
  </w:style>
  <w:style w:type="paragraph" w:customStyle="1" w:styleId="35">
    <w:name w:val="Подпись к таблице (3)"/>
    <w:basedOn w:val="a"/>
    <w:link w:val="34"/>
    <w:rsid w:val="00B96A6B"/>
    <w:pPr>
      <w:widowControl w:val="0"/>
      <w:shd w:val="clear" w:color="auto" w:fill="FFFFFF"/>
      <w:spacing w:after="0" w:line="0" w:lineRule="atLeast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Cs w:val="28"/>
    </w:rPr>
  </w:style>
  <w:style w:type="character" w:customStyle="1" w:styleId="27pt">
    <w:name w:val="Основной текст (2) + 7 pt;Курсив"/>
    <w:basedOn w:val="22"/>
    <w:rsid w:val="00B96A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B96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nsolas75pt">
    <w:name w:val="Основной текст (2) + Consolas;7;5 pt"/>
    <w:basedOn w:val="22"/>
    <w:rsid w:val="00B96A6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Курсив"/>
    <w:basedOn w:val="22"/>
    <w:rsid w:val="00B96A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B96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1ptExact">
    <w:name w:val="Основной текст (4) + 11 pt;Курсив Exact"/>
    <w:basedOn w:val="4"/>
    <w:rsid w:val="00B96A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">
    <w:name w:val="Заголовок №2 Exact"/>
    <w:basedOn w:val="a0"/>
    <w:rsid w:val="00B96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sid w:val="00B96A6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96A6B"/>
    <w:pPr>
      <w:widowControl w:val="0"/>
      <w:shd w:val="clear" w:color="auto" w:fill="FFFFFF"/>
      <w:spacing w:after="0" w:line="250" w:lineRule="exact"/>
      <w:ind w:left="0" w:right="0" w:firstLine="0"/>
    </w:pPr>
    <w:rPr>
      <w:rFonts w:ascii="Times New Roman" w:eastAsia="Times New Roman" w:hAnsi="Times New Roman" w:cs="Times New Roman"/>
      <w:i/>
      <w:iCs/>
      <w:color w:val="auto"/>
      <w:sz w:val="22"/>
    </w:rPr>
  </w:style>
  <w:style w:type="character" w:customStyle="1" w:styleId="af5">
    <w:name w:val="Оглавление_"/>
    <w:basedOn w:val="a0"/>
    <w:link w:val="af6"/>
    <w:rsid w:val="00B96A6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11pt">
    <w:name w:val="Основной текст (4) + 11 pt;Курсив"/>
    <w:basedOn w:val="4"/>
    <w:rsid w:val="00B96A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af6">
    <w:name w:val="Оглавление"/>
    <w:basedOn w:val="a"/>
    <w:link w:val="af5"/>
    <w:rsid w:val="00B96A6B"/>
    <w:pPr>
      <w:widowControl w:val="0"/>
      <w:shd w:val="clear" w:color="auto" w:fill="FFFFFF"/>
      <w:spacing w:after="0" w:line="250" w:lineRule="exact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Arial7pt">
    <w:name w:val="Основной текст (2) + Arial;7 pt"/>
    <w:basedOn w:val="22"/>
    <w:rsid w:val="00B96A6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B96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5">
    <w:name w:val="Абзац списка1"/>
    <w:basedOn w:val="a"/>
    <w:rsid w:val="00245313"/>
    <w:pPr>
      <w:suppressAutoHyphens/>
      <w:spacing w:after="0" w:line="240" w:lineRule="auto"/>
      <w:ind w:left="720" w:right="0" w:firstLine="0"/>
      <w:jc w:val="left"/>
    </w:pPr>
    <w:rPr>
      <w:rFonts w:ascii="Arial" w:eastAsia="SimSun" w:hAnsi="Arial" w:cs="Mangal"/>
      <w:color w:val="auto"/>
      <w:kern w:val="1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29989-52DA-4DDE-8BAE-D71BAA32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54</Pages>
  <Words>10237</Words>
  <Characters>58357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&lt;4D6963726F736F667420576F7264202D20D1EFE5F6E8E0EBFCEDEEF1F2FC20E820F7F2E5EDE8E520F120EBE8F1F2E0205FD4EEF0F2E5EFE8E0EDEE5F2E646F6378&gt;</vt:lpstr>
    </vt:vector>
  </TitlesOfParts>
  <Company/>
  <LinksUpToDate>false</LinksUpToDate>
  <CharactersWithSpaces>68458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&lt;4D6963726F736F667420576F7264202D20D1EFE5F6E8E0EBFCEDEEF1F2FC20E820F7F2E5EDE8E520F120EBE8F1F2E0205FD4EEF0F2E5EFE8E0EDEE5F2E646F6378&gt;</dc:title>
  <dc:creator>admin</dc:creator>
  <cp:lastModifiedBy>Elena Glazunova</cp:lastModifiedBy>
  <cp:revision>23</cp:revision>
  <dcterms:created xsi:type="dcterms:W3CDTF">2026-06-09T21:06:00Z</dcterms:created>
  <dcterms:modified xsi:type="dcterms:W3CDTF">2026-06-15T07:14:00Z</dcterms:modified>
</cp:coreProperties>
</file>