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7DA7B" w14:textId="77777777" w:rsidR="00B73592" w:rsidRDefault="00B7359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E4577AC" w14:textId="4D6A1D2C" w:rsidR="003307AD" w:rsidRPr="009D7CF9" w:rsidRDefault="005409F0" w:rsidP="005409F0">
      <w:pPr>
        <w:jc w:val="center"/>
        <w:rPr>
          <w:rFonts w:ascii="Times New Roman" w:hAnsi="Times New Roman"/>
          <w:b/>
          <w:lang w:val="ru-RU"/>
        </w:rPr>
      </w:pPr>
      <w:r w:rsidRPr="009D7CF9">
        <w:rPr>
          <w:rFonts w:ascii="Times New Roman" w:hAnsi="Times New Roman"/>
          <w:b/>
          <w:lang w:val="ru-RU"/>
        </w:rPr>
        <w:t>ДЕПАРТАМЕНТ</w:t>
      </w:r>
      <w:r w:rsidR="00BD5C6C" w:rsidRPr="009D7CF9">
        <w:rPr>
          <w:rFonts w:ascii="Times New Roman" w:hAnsi="Times New Roman"/>
          <w:b/>
          <w:lang w:val="ru-RU"/>
        </w:rPr>
        <w:t xml:space="preserve"> КУЛЬТУРЫ </w:t>
      </w:r>
      <w:r w:rsidRPr="009D7CF9">
        <w:rPr>
          <w:rFonts w:ascii="Times New Roman" w:hAnsi="Times New Roman"/>
          <w:b/>
          <w:lang w:val="ru-RU"/>
        </w:rPr>
        <w:t>ГОРОДА МОСКВЫ</w:t>
      </w:r>
      <w:r w:rsidR="00504EEA" w:rsidRPr="009D7CF9">
        <w:rPr>
          <w:rFonts w:ascii="Times New Roman" w:hAnsi="Times New Roman"/>
          <w:b/>
          <w:lang w:val="ru-RU"/>
        </w:rPr>
        <w:t>.</w:t>
      </w:r>
    </w:p>
    <w:p w14:paraId="4A0CFD44" w14:textId="5435FF0A" w:rsidR="005409F0" w:rsidRPr="006F06BE" w:rsidRDefault="005409F0" w:rsidP="005409F0">
      <w:pPr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6F06BE">
        <w:rPr>
          <w:rFonts w:ascii="Times New Roman" w:hAnsi="Times New Roman"/>
          <w:i/>
          <w:sz w:val="28"/>
          <w:szCs w:val="28"/>
          <w:lang w:val="ru-RU"/>
        </w:rPr>
        <w:t>Государственное бюджетное учреждение</w:t>
      </w:r>
    </w:p>
    <w:p w14:paraId="6F5CF63D" w14:textId="3685FDE5" w:rsidR="005409F0" w:rsidRPr="006F06BE" w:rsidRDefault="00CA273F" w:rsidP="005409F0">
      <w:pPr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6F06BE">
        <w:rPr>
          <w:rFonts w:ascii="Times New Roman" w:hAnsi="Times New Roman"/>
          <w:i/>
          <w:sz w:val="28"/>
          <w:szCs w:val="28"/>
          <w:lang w:val="ru-RU"/>
        </w:rPr>
        <w:t>д</w:t>
      </w:r>
      <w:r w:rsidR="005409F0" w:rsidRPr="006F06BE">
        <w:rPr>
          <w:rFonts w:ascii="Times New Roman" w:hAnsi="Times New Roman"/>
          <w:i/>
          <w:sz w:val="28"/>
          <w:szCs w:val="28"/>
          <w:lang w:val="ru-RU"/>
        </w:rPr>
        <w:t>ополнительного образования города Москвы</w:t>
      </w:r>
    </w:p>
    <w:p w14:paraId="74EC5132" w14:textId="77777777" w:rsidR="00430FFB" w:rsidRDefault="00DC3CCF" w:rsidP="00430FFB">
      <w:pPr>
        <w:spacing w:line="360" w:lineRule="auto"/>
        <w:jc w:val="center"/>
        <w:rPr>
          <w:rFonts w:ascii="Times New Roman" w:hAnsi="Times New Roman" w:cs="Times New Roman"/>
          <w:b/>
          <w:color w:val="0E0E0F"/>
          <w:sz w:val="28"/>
          <w:szCs w:val="28"/>
          <w:lang w:val="ru-RU"/>
        </w:rPr>
      </w:pPr>
      <w:r w:rsidRPr="006F06BE">
        <w:rPr>
          <w:rFonts w:ascii="Times New Roman" w:hAnsi="Times New Roman" w:cs="Times New Roman"/>
          <w:b/>
          <w:color w:val="0E0E0F"/>
          <w:sz w:val="28"/>
          <w:szCs w:val="28"/>
          <w:lang w:val="ru-RU"/>
        </w:rPr>
        <w:t>«Московская городская детская музыкальная школа</w:t>
      </w:r>
    </w:p>
    <w:p w14:paraId="53394839" w14:textId="22E83B30" w:rsidR="005409F0" w:rsidRPr="00430FFB" w:rsidRDefault="00DC3CCF" w:rsidP="00430FFB">
      <w:pPr>
        <w:spacing w:line="360" w:lineRule="auto"/>
        <w:jc w:val="center"/>
        <w:rPr>
          <w:rFonts w:ascii="Times New Roman" w:hAnsi="Times New Roman" w:cs="Times New Roman"/>
          <w:b/>
          <w:color w:val="0E0E0F"/>
          <w:sz w:val="28"/>
          <w:szCs w:val="28"/>
          <w:lang w:val="ru-RU"/>
        </w:rPr>
      </w:pPr>
      <w:r w:rsidRPr="006F06BE">
        <w:rPr>
          <w:rFonts w:ascii="Times New Roman" w:hAnsi="Times New Roman" w:cs="Times New Roman"/>
          <w:b/>
          <w:color w:val="0E0E0F"/>
          <w:sz w:val="28"/>
          <w:szCs w:val="28"/>
          <w:lang w:val="ru-RU"/>
        </w:rPr>
        <w:t xml:space="preserve"> имени И.О.</w:t>
      </w:r>
      <w:r w:rsidR="00C37B92">
        <w:rPr>
          <w:rFonts w:ascii="Times New Roman" w:hAnsi="Times New Roman" w:cs="Times New Roman"/>
          <w:b/>
          <w:color w:val="0E0E0F"/>
          <w:sz w:val="28"/>
          <w:szCs w:val="28"/>
          <w:lang w:val="ru-RU"/>
        </w:rPr>
        <w:t xml:space="preserve"> </w:t>
      </w:r>
      <w:r w:rsidRPr="006F06BE">
        <w:rPr>
          <w:rFonts w:ascii="Times New Roman" w:hAnsi="Times New Roman" w:cs="Times New Roman"/>
          <w:b/>
          <w:color w:val="0E0E0F"/>
          <w:sz w:val="28"/>
          <w:szCs w:val="28"/>
          <w:lang w:val="ru-RU"/>
        </w:rPr>
        <w:t>Дунаевского»</w:t>
      </w:r>
    </w:p>
    <w:p w14:paraId="57949C5B" w14:textId="77777777" w:rsidR="00F109E2" w:rsidRDefault="00F109E2">
      <w:pPr>
        <w:spacing w:line="360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14:paraId="7B3F2D3D" w14:textId="77777777" w:rsidR="00CA273F" w:rsidRPr="005409F0" w:rsidRDefault="00CA273F">
      <w:pPr>
        <w:spacing w:line="360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14:paraId="725CE281" w14:textId="07CE8183" w:rsidR="00744C7E" w:rsidRPr="000F34C0" w:rsidRDefault="000F34C0" w:rsidP="00CB75AD">
      <w:pPr>
        <w:ind w:hanging="142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 </w:t>
      </w:r>
    </w:p>
    <w:p w14:paraId="706A6FAA" w14:textId="77777777" w:rsidR="00BD5C6C" w:rsidRDefault="00BD5C6C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E4AAFE3" w14:textId="77777777" w:rsidR="00BD5C6C" w:rsidRDefault="00BD5C6C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322479F" w14:textId="77777777" w:rsidR="00892EED" w:rsidRDefault="00892EED" w:rsidP="005724ED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F1694E8" w14:textId="497143C9" w:rsidR="005724ED" w:rsidRPr="005724ED" w:rsidRDefault="005724ED" w:rsidP="00C37B92">
      <w:pPr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5724ED">
        <w:rPr>
          <w:rFonts w:ascii="Times New Roman" w:hAnsi="Times New Roman" w:cs="Times New Roman"/>
          <w:b/>
          <w:szCs w:val="28"/>
          <w:lang w:val="ru-RU"/>
        </w:rPr>
        <w:t xml:space="preserve">Дополнительная предпрофессиональная программа </w:t>
      </w:r>
    </w:p>
    <w:p w14:paraId="705B4006" w14:textId="77777777" w:rsidR="005724ED" w:rsidRPr="005724ED" w:rsidRDefault="005724ED" w:rsidP="005724ED">
      <w:pPr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5724ED">
        <w:rPr>
          <w:rFonts w:ascii="Times New Roman" w:hAnsi="Times New Roman" w:cs="Times New Roman"/>
          <w:b/>
          <w:szCs w:val="28"/>
          <w:lang w:val="ru-RU"/>
        </w:rPr>
        <w:t>в области музыкального искусства</w:t>
      </w:r>
    </w:p>
    <w:p w14:paraId="77B42BC6" w14:textId="77777777" w:rsidR="005724ED" w:rsidRPr="005724ED" w:rsidRDefault="005724ED" w:rsidP="005724ED">
      <w:pPr>
        <w:ind w:right="161"/>
        <w:jc w:val="center"/>
        <w:rPr>
          <w:rFonts w:ascii="Times New Roman" w:hAnsi="Times New Roman" w:cs="Times New Roman"/>
          <w:lang w:val="ru-RU"/>
        </w:rPr>
      </w:pPr>
      <w:r w:rsidRPr="005724ED">
        <w:rPr>
          <w:rFonts w:ascii="Times New Roman" w:eastAsia="Times New Roman" w:hAnsi="Times New Roman" w:cs="Times New Roman"/>
          <w:b/>
          <w:lang w:val="ru-RU"/>
        </w:rPr>
        <w:t xml:space="preserve"> «Фортепиано»</w:t>
      </w:r>
    </w:p>
    <w:p w14:paraId="56004609" w14:textId="77777777" w:rsidR="005724ED" w:rsidRPr="005724ED" w:rsidRDefault="005724ED" w:rsidP="005724ED">
      <w:pPr>
        <w:ind w:right="161"/>
        <w:jc w:val="center"/>
        <w:rPr>
          <w:rFonts w:ascii="Times New Roman" w:hAnsi="Times New Roman" w:cs="Times New Roman"/>
          <w:lang w:val="ru-RU"/>
        </w:rPr>
      </w:pPr>
      <w:r w:rsidRPr="005724ED">
        <w:rPr>
          <w:rFonts w:ascii="Times New Roman" w:eastAsia="Times New Roman" w:hAnsi="Times New Roman" w:cs="Times New Roman"/>
          <w:b/>
          <w:lang w:val="ru-RU"/>
        </w:rPr>
        <w:t xml:space="preserve">  </w:t>
      </w:r>
    </w:p>
    <w:p w14:paraId="638BB1E4" w14:textId="77777777" w:rsidR="005724ED" w:rsidRPr="005724ED" w:rsidRDefault="005724ED" w:rsidP="005724ED">
      <w:pPr>
        <w:ind w:right="161"/>
        <w:jc w:val="center"/>
        <w:rPr>
          <w:rFonts w:ascii="Times New Roman" w:hAnsi="Times New Roman" w:cs="Times New Roman"/>
          <w:lang w:val="ru-RU"/>
        </w:rPr>
      </w:pPr>
      <w:r w:rsidRPr="005724ED"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14:paraId="013463E1" w14:textId="77777777" w:rsidR="005724ED" w:rsidRPr="005724ED" w:rsidRDefault="005724ED" w:rsidP="005724ED">
      <w:pPr>
        <w:ind w:right="231"/>
        <w:jc w:val="center"/>
        <w:rPr>
          <w:rFonts w:ascii="Times New Roman" w:hAnsi="Times New Roman" w:cs="Times New Roman"/>
          <w:lang w:val="ru-RU"/>
        </w:rPr>
      </w:pPr>
      <w:r w:rsidRPr="005724ED">
        <w:rPr>
          <w:rFonts w:ascii="Times New Roman" w:hAnsi="Times New Roman" w:cs="Times New Roman"/>
          <w:lang w:val="ru-RU"/>
        </w:rPr>
        <w:t>Предметная</w:t>
      </w:r>
      <w:r w:rsidRPr="005724ED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5724ED">
        <w:rPr>
          <w:rFonts w:ascii="Times New Roman" w:hAnsi="Times New Roman" w:cs="Times New Roman"/>
          <w:lang w:val="ru-RU"/>
        </w:rPr>
        <w:t>область</w:t>
      </w:r>
      <w:r w:rsidRPr="005724ED">
        <w:rPr>
          <w:rFonts w:ascii="Times New Roman" w:eastAsia="Times New Roman" w:hAnsi="Times New Roman" w:cs="Times New Roman"/>
          <w:b/>
          <w:lang w:val="ru-RU"/>
        </w:rPr>
        <w:t xml:space="preserve">  </w:t>
      </w:r>
    </w:p>
    <w:p w14:paraId="51E85F5E" w14:textId="77777777" w:rsidR="005724ED" w:rsidRPr="005724ED" w:rsidRDefault="005724ED" w:rsidP="005724ED">
      <w:pPr>
        <w:spacing w:after="27"/>
        <w:ind w:right="233"/>
        <w:jc w:val="center"/>
        <w:rPr>
          <w:rFonts w:ascii="Times New Roman" w:hAnsi="Times New Roman" w:cs="Times New Roman"/>
          <w:lang w:val="ru-RU"/>
        </w:rPr>
      </w:pPr>
      <w:r w:rsidRPr="005724ED">
        <w:rPr>
          <w:rFonts w:ascii="Times New Roman" w:hAnsi="Times New Roman" w:cs="Times New Roman"/>
          <w:lang w:val="ru-RU"/>
        </w:rPr>
        <w:t>ПО</w:t>
      </w:r>
      <w:r w:rsidRPr="005724ED">
        <w:rPr>
          <w:rFonts w:ascii="Times New Roman" w:eastAsia="Times New Roman" w:hAnsi="Times New Roman" w:cs="Times New Roman"/>
          <w:b/>
          <w:lang w:val="ru-RU"/>
        </w:rPr>
        <w:t xml:space="preserve">.01. </w:t>
      </w:r>
      <w:r w:rsidRPr="005724ED">
        <w:rPr>
          <w:rFonts w:ascii="Times New Roman" w:hAnsi="Times New Roman" w:cs="Times New Roman"/>
          <w:lang w:val="ru-RU"/>
        </w:rPr>
        <w:t>МУЗЫКАЛЬНОЕ</w:t>
      </w:r>
      <w:r w:rsidRPr="005724ED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5724ED">
        <w:rPr>
          <w:rFonts w:ascii="Times New Roman" w:hAnsi="Times New Roman" w:cs="Times New Roman"/>
          <w:lang w:val="ru-RU"/>
        </w:rPr>
        <w:t>ИСПОЛНИТЕЛЬСТВО</w:t>
      </w:r>
      <w:r w:rsidRPr="005724ED"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14:paraId="5A9F6E91" w14:textId="77777777" w:rsidR="005724ED" w:rsidRPr="005724ED" w:rsidRDefault="005724ED" w:rsidP="005724ED">
      <w:pPr>
        <w:ind w:right="141"/>
        <w:jc w:val="center"/>
        <w:rPr>
          <w:rFonts w:ascii="Times New Roman" w:hAnsi="Times New Roman" w:cs="Times New Roman"/>
          <w:lang w:val="ru-RU"/>
        </w:rPr>
      </w:pPr>
      <w:r w:rsidRPr="005724ED">
        <w:rPr>
          <w:rFonts w:ascii="Times New Roman" w:eastAsia="Times New Roman" w:hAnsi="Times New Roman" w:cs="Times New Roman"/>
          <w:b/>
          <w:sz w:val="36"/>
          <w:lang w:val="ru-RU"/>
        </w:rPr>
        <w:t xml:space="preserve">  </w:t>
      </w:r>
    </w:p>
    <w:p w14:paraId="316198AD" w14:textId="77777777" w:rsidR="005724ED" w:rsidRPr="005724ED" w:rsidRDefault="005724ED" w:rsidP="005724ED">
      <w:pPr>
        <w:ind w:right="141"/>
        <w:jc w:val="center"/>
        <w:rPr>
          <w:rFonts w:ascii="Times New Roman" w:hAnsi="Times New Roman" w:cs="Times New Roman"/>
          <w:lang w:val="ru-RU"/>
        </w:rPr>
      </w:pPr>
      <w:r w:rsidRPr="005724ED">
        <w:rPr>
          <w:rFonts w:ascii="Times New Roman" w:eastAsia="Times New Roman" w:hAnsi="Times New Roman" w:cs="Times New Roman"/>
          <w:b/>
          <w:sz w:val="36"/>
          <w:lang w:val="ru-RU"/>
        </w:rPr>
        <w:t xml:space="preserve"> </w:t>
      </w:r>
    </w:p>
    <w:p w14:paraId="082B0330" w14:textId="77777777" w:rsidR="005724ED" w:rsidRPr="005724ED" w:rsidRDefault="005724ED" w:rsidP="005724ED">
      <w:pPr>
        <w:ind w:right="233"/>
        <w:jc w:val="center"/>
        <w:rPr>
          <w:rFonts w:ascii="Times New Roman" w:hAnsi="Times New Roman" w:cs="Times New Roman"/>
          <w:lang w:val="ru-RU"/>
        </w:rPr>
      </w:pPr>
      <w:r w:rsidRPr="005724ED">
        <w:rPr>
          <w:rFonts w:ascii="Times New Roman" w:eastAsia="Times New Roman" w:hAnsi="Times New Roman" w:cs="Times New Roman"/>
          <w:b/>
          <w:sz w:val="36"/>
          <w:lang w:val="ru-RU"/>
        </w:rPr>
        <w:t xml:space="preserve"> </w:t>
      </w:r>
      <w:r w:rsidRPr="005724ED">
        <w:rPr>
          <w:rFonts w:ascii="Times New Roman" w:hAnsi="Times New Roman" w:cs="Times New Roman"/>
          <w:sz w:val="36"/>
          <w:lang w:val="ru-RU"/>
        </w:rPr>
        <w:t>программа</w:t>
      </w:r>
      <w:r w:rsidRPr="005724ED">
        <w:rPr>
          <w:rFonts w:ascii="Times New Roman" w:eastAsia="Times New Roman" w:hAnsi="Times New Roman" w:cs="Times New Roman"/>
          <w:b/>
          <w:sz w:val="36"/>
          <w:lang w:val="ru-RU"/>
        </w:rPr>
        <w:t xml:space="preserve"> </w:t>
      </w:r>
      <w:r w:rsidRPr="005724ED">
        <w:rPr>
          <w:rFonts w:ascii="Times New Roman" w:hAnsi="Times New Roman" w:cs="Times New Roman"/>
          <w:sz w:val="36"/>
          <w:lang w:val="ru-RU"/>
        </w:rPr>
        <w:t>по</w:t>
      </w:r>
      <w:r w:rsidRPr="005724ED">
        <w:rPr>
          <w:rFonts w:ascii="Times New Roman" w:eastAsia="Times New Roman" w:hAnsi="Times New Roman" w:cs="Times New Roman"/>
          <w:b/>
          <w:sz w:val="36"/>
          <w:lang w:val="ru-RU"/>
        </w:rPr>
        <w:t xml:space="preserve"> </w:t>
      </w:r>
      <w:r w:rsidRPr="005724ED">
        <w:rPr>
          <w:rFonts w:ascii="Times New Roman" w:hAnsi="Times New Roman" w:cs="Times New Roman"/>
          <w:sz w:val="36"/>
          <w:lang w:val="ru-RU"/>
        </w:rPr>
        <w:t>учебному</w:t>
      </w:r>
      <w:r w:rsidRPr="005724ED">
        <w:rPr>
          <w:rFonts w:ascii="Times New Roman" w:eastAsia="Times New Roman" w:hAnsi="Times New Roman" w:cs="Times New Roman"/>
          <w:b/>
          <w:sz w:val="36"/>
          <w:lang w:val="ru-RU"/>
        </w:rPr>
        <w:t xml:space="preserve"> </w:t>
      </w:r>
      <w:r w:rsidRPr="005724ED">
        <w:rPr>
          <w:rFonts w:ascii="Times New Roman" w:hAnsi="Times New Roman" w:cs="Times New Roman"/>
          <w:sz w:val="36"/>
          <w:lang w:val="ru-RU"/>
        </w:rPr>
        <w:t>предмету</w:t>
      </w:r>
      <w:r w:rsidRPr="005724ED">
        <w:rPr>
          <w:rFonts w:ascii="Times New Roman" w:eastAsia="Times New Roman" w:hAnsi="Times New Roman" w:cs="Times New Roman"/>
          <w:b/>
          <w:sz w:val="36"/>
          <w:lang w:val="ru-RU"/>
        </w:rPr>
        <w:t xml:space="preserve">  </w:t>
      </w:r>
    </w:p>
    <w:p w14:paraId="7525EFD9" w14:textId="4D54D390" w:rsidR="005724ED" w:rsidRPr="005724ED" w:rsidRDefault="005724ED" w:rsidP="005724ED">
      <w:pPr>
        <w:ind w:left="154"/>
        <w:jc w:val="center"/>
        <w:rPr>
          <w:rFonts w:ascii="Times New Roman" w:hAnsi="Times New Roman" w:cs="Times New Roman"/>
          <w:b/>
          <w:bCs/>
          <w:lang w:val="ru-RU"/>
        </w:rPr>
      </w:pPr>
      <w:r w:rsidRPr="005724ED">
        <w:rPr>
          <w:rFonts w:ascii="Times New Roman" w:hAnsi="Times New Roman" w:cs="Times New Roman"/>
          <w:b/>
          <w:bCs/>
          <w:sz w:val="36"/>
          <w:lang w:val="ru-RU"/>
        </w:rPr>
        <w:t>АНСАМБЛЬ</w:t>
      </w:r>
    </w:p>
    <w:p w14:paraId="2FF7C3D4" w14:textId="77777777" w:rsidR="009C670E" w:rsidRDefault="009C670E" w:rsidP="00F04144">
      <w:pPr>
        <w:spacing w:line="276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14:paraId="4F206ED0" w14:textId="77777777" w:rsidR="003307AD" w:rsidRDefault="003307AD">
      <w:pPr>
        <w:pStyle w:val="ab"/>
        <w:spacing w:after="410" w:line="360" w:lineRule="auto"/>
        <w:ind w:right="120"/>
        <w:jc w:val="center"/>
      </w:pPr>
    </w:p>
    <w:p w14:paraId="2A47F064" w14:textId="77777777" w:rsidR="003307AD" w:rsidRDefault="003307AD">
      <w:pPr>
        <w:pStyle w:val="ab"/>
        <w:spacing w:after="0" w:line="360" w:lineRule="auto"/>
        <w:ind w:left="5800"/>
        <w:rPr>
          <w:rFonts w:ascii="Times New Roman" w:hAnsi="Times New Roman" w:cs="Times New Roman"/>
          <w:sz w:val="28"/>
          <w:szCs w:val="28"/>
        </w:rPr>
      </w:pPr>
    </w:p>
    <w:p w14:paraId="24DDE31A" w14:textId="4A452855" w:rsidR="003307AD" w:rsidRDefault="003307AD">
      <w:pPr>
        <w:pStyle w:val="ab"/>
        <w:spacing w:after="0" w:line="360" w:lineRule="auto"/>
        <w:ind w:right="120"/>
        <w:jc w:val="center"/>
      </w:pPr>
    </w:p>
    <w:p w14:paraId="5A2929BB" w14:textId="7832D780" w:rsidR="005724ED" w:rsidRDefault="005724ED">
      <w:pPr>
        <w:pStyle w:val="ab"/>
        <w:spacing w:after="0" w:line="360" w:lineRule="auto"/>
        <w:ind w:right="120"/>
        <w:jc w:val="center"/>
      </w:pPr>
    </w:p>
    <w:p w14:paraId="51825145" w14:textId="77777777" w:rsidR="005724ED" w:rsidRDefault="005724ED">
      <w:pPr>
        <w:pStyle w:val="ab"/>
        <w:spacing w:after="0" w:line="360" w:lineRule="auto"/>
        <w:ind w:right="120"/>
        <w:jc w:val="center"/>
      </w:pPr>
    </w:p>
    <w:p w14:paraId="0B108ECF" w14:textId="77777777" w:rsidR="00DB7C36" w:rsidRDefault="00DB7C36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72EE16D5" w14:textId="3E8BBC2A" w:rsidR="005724ED" w:rsidRDefault="005724ED" w:rsidP="004474DF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11BE737F" w14:textId="5261999D" w:rsidR="00CB75AD" w:rsidRDefault="00CB75AD" w:rsidP="004474DF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54F0B02" w14:textId="4465FF94" w:rsidR="00CB75AD" w:rsidRDefault="00CB75AD" w:rsidP="004474DF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180A9EEB" w14:textId="6A7F6227" w:rsidR="00CB75AD" w:rsidRDefault="00CB75AD" w:rsidP="004474DF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33E568A1" w14:textId="342DBABD" w:rsidR="00CB75AD" w:rsidRDefault="00CB75AD" w:rsidP="004474DF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5961A566" w14:textId="77777777" w:rsidR="009D7CF9" w:rsidRDefault="009D7CF9" w:rsidP="004474DF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12F3E5E9" w14:textId="77777777" w:rsidR="005724ED" w:rsidRDefault="005724ED" w:rsidP="004474DF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54191705" w14:textId="77777777" w:rsidR="001C5439" w:rsidRDefault="001C5439" w:rsidP="004474DF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2CD975E2" w14:textId="4C36243D" w:rsidR="004474DF" w:rsidRDefault="001F5C9C" w:rsidP="004474DF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B7C36">
        <w:rPr>
          <w:rFonts w:ascii="Times New Roman" w:hAnsi="Times New Roman" w:cs="Times New Roman"/>
          <w:b/>
          <w:sz w:val="32"/>
          <w:szCs w:val="32"/>
          <w:lang w:val="ru-RU"/>
        </w:rPr>
        <w:t>Разработчик</w:t>
      </w:r>
      <w:r w:rsidR="004474DF" w:rsidRPr="00DB7C36">
        <w:rPr>
          <w:rFonts w:ascii="Times New Roman" w:hAnsi="Times New Roman" w:cs="Times New Roman"/>
          <w:b/>
          <w:sz w:val="32"/>
          <w:szCs w:val="32"/>
          <w:lang w:val="ru-RU"/>
        </w:rPr>
        <w:t>и</w:t>
      </w:r>
      <w:r w:rsidR="00BD5C6C" w:rsidRPr="00DB7C36">
        <w:rPr>
          <w:rFonts w:ascii="Times New Roman" w:hAnsi="Times New Roman" w:cs="Times New Roman"/>
          <w:b/>
          <w:sz w:val="32"/>
          <w:szCs w:val="32"/>
          <w:lang w:val="ru-RU"/>
        </w:rPr>
        <w:t>:</w:t>
      </w:r>
    </w:p>
    <w:p w14:paraId="2D8C2E87" w14:textId="77777777" w:rsidR="004150B7" w:rsidRPr="00DB7C36" w:rsidRDefault="004150B7" w:rsidP="004474DF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75E1B932" w14:textId="77777777" w:rsidR="004474DF" w:rsidRDefault="00A30CC2" w:rsidP="00BD5C6C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Т.В.</w:t>
      </w:r>
      <w:r w:rsidR="004474DF" w:rsidRPr="004474DF">
        <w:rPr>
          <w:rFonts w:ascii="Times New Roman" w:hAnsi="Times New Roman"/>
          <w:b/>
          <w:sz w:val="28"/>
          <w:szCs w:val="28"/>
          <w:lang w:val="ru-RU"/>
        </w:rPr>
        <w:t>Казакова</w:t>
      </w:r>
      <w:proofErr w:type="spellEnd"/>
      <w:r w:rsidR="004474DF" w:rsidRPr="004474DF">
        <w:rPr>
          <w:rFonts w:ascii="Times New Roman" w:hAnsi="Times New Roman"/>
          <w:sz w:val="28"/>
          <w:szCs w:val="28"/>
          <w:lang w:val="ru-RU"/>
        </w:rPr>
        <w:t xml:space="preserve">, заместитель директора Академического музыкального колледжа </w:t>
      </w:r>
      <w:r w:rsidR="004474DF" w:rsidRPr="004474DF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при Московской государственной консерватории имени </w:t>
      </w:r>
      <w:proofErr w:type="spellStart"/>
      <w:r w:rsidR="004474DF" w:rsidRPr="004474DF">
        <w:rPr>
          <w:rFonts w:ascii="Times New Roman" w:hAnsi="Times New Roman"/>
          <w:bCs/>
          <w:color w:val="000000"/>
          <w:sz w:val="28"/>
          <w:szCs w:val="28"/>
          <w:lang w:val="ru-RU"/>
        </w:rPr>
        <w:t>П.И.Чайковского</w:t>
      </w:r>
      <w:proofErr w:type="spellEnd"/>
      <w:r w:rsidR="004474DF" w:rsidRPr="004474DF">
        <w:rPr>
          <w:rFonts w:ascii="Times New Roman" w:hAnsi="Times New Roman"/>
          <w:sz w:val="28"/>
          <w:szCs w:val="28"/>
          <w:lang w:val="ru-RU"/>
        </w:rPr>
        <w:t xml:space="preserve"> по Детской музыкальной школе, преподаватель, заслуженный работник культуры Российской Федерации</w:t>
      </w:r>
      <w:r w:rsidR="00DB7C36">
        <w:rPr>
          <w:rFonts w:ascii="Times New Roman" w:hAnsi="Times New Roman"/>
          <w:sz w:val="28"/>
          <w:szCs w:val="28"/>
          <w:lang w:val="ru-RU"/>
        </w:rPr>
        <w:t>.</w:t>
      </w:r>
    </w:p>
    <w:p w14:paraId="6F8AB04B" w14:textId="77777777" w:rsidR="001F5C9C" w:rsidRDefault="00F554DF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5C9C">
        <w:rPr>
          <w:rFonts w:ascii="Times New Roman" w:hAnsi="Times New Roman" w:cs="Times New Roman"/>
          <w:b/>
          <w:sz w:val="28"/>
          <w:szCs w:val="28"/>
          <w:lang w:val="ru-RU"/>
        </w:rPr>
        <w:t>О.Е.</w:t>
      </w:r>
      <w:r w:rsidR="00BD5C6C">
        <w:rPr>
          <w:rFonts w:ascii="Times New Roman" w:hAnsi="Times New Roman" w:cs="Times New Roman"/>
          <w:b/>
          <w:sz w:val="28"/>
          <w:szCs w:val="28"/>
          <w:lang w:val="ru-RU"/>
        </w:rPr>
        <w:t>Мечетина</w:t>
      </w:r>
      <w:proofErr w:type="spellEnd"/>
      <w:r w:rsidR="00BD5C6C" w:rsidRPr="00BD5C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D5C6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1F5C9C" w:rsidRPr="001F5C9C">
        <w:rPr>
          <w:rFonts w:ascii="Times New Roman" w:hAnsi="Times New Roman" w:cs="Times New Roman"/>
          <w:sz w:val="28"/>
          <w:szCs w:val="28"/>
          <w:lang w:val="ru-RU"/>
        </w:rPr>
        <w:t xml:space="preserve">аведующая фортепианным отделом Детской музыкальной школы Академического музыкального колледжа </w:t>
      </w:r>
      <w:r w:rsidR="003F3D4C" w:rsidRPr="00F16837">
        <w:rPr>
          <w:rFonts w:ascii="Times New Roman" w:hAnsi="Times New Roman"/>
          <w:sz w:val="28"/>
          <w:szCs w:val="28"/>
          <w:lang w:val="ru-RU"/>
        </w:rPr>
        <w:t>при М</w:t>
      </w:r>
      <w:r w:rsidR="003F3D4C">
        <w:rPr>
          <w:rFonts w:ascii="Times New Roman" w:hAnsi="Times New Roman"/>
          <w:sz w:val="28"/>
          <w:szCs w:val="28"/>
          <w:lang w:val="ru-RU"/>
        </w:rPr>
        <w:t xml:space="preserve">осковской государственной консерватории имени </w:t>
      </w:r>
      <w:proofErr w:type="spellStart"/>
      <w:r w:rsidR="003F3D4C" w:rsidRPr="00F16837">
        <w:rPr>
          <w:rFonts w:ascii="Times New Roman" w:hAnsi="Times New Roman"/>
          <w:sz w:val="28"/>
          <w:szCs w:val="28"/>
          <w:lang w:val="ru-RU"/>
        </w:rPr>
        <w:t>П.И.Чайковского</w:t>
      </w:r>
      <w:proofErr w:type="spellEnd"/>
      <w:r w:rsidR="001F5C9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D5C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5C9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1F5C9C" w:rsidRPr="001F5C9C">
        <w:rPr>
          <w:rFonts w:ascii="Times New Roman" w:hAnsi="Times New Roman" w:cs="Times New Roman"/>
          <w:sz w:val="28"/>
          <w:szCs w:val="28"/>
          <w:lang w:val="ru-RU"/>
        </w:rPr>
        <w:t>реподаватель</w:t>
      </w:r>
      <w:r w:rsidR="004474DF">
        <w:rPr>
          <w:rFonts w:ascii="Times New Roman" w:hAnsi="Times New Roman"/>
          <w:sz w:val="28"/>
          <w:szCs w:val="28"/>
          <w:lang w:val="ru-RU"/>
        </w:rPr>
        <w:t>,</w:t>
      </w:r>
      <w:r w:rsidR="004474DF" w:rsidRPr="00447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74DF" w:rsidRPr="00BD5C6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4474D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474DF" w:rsidRPr="001F5C9C">
        <w:rPr>
          <w:rFonts w:ascii="Times New Roman" w:hAnsi="Times New Roman" w:cs="Times New Roman"/>
          <w:sz w:val="28"/>
          <w:szCs w:val="28"/>
          <w:lang w:val="ru-RU"/>
        </w:rPr>
        <w:t xml:space="preserve">служенный </w:t>
      </w:r>
      <w:r w:rsidR="004474D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4474DF" w:rsidRPr="001F5C9C">
        <w:rPr>
          <w:rFonts w:ascii="Times New Roman" w:hAnsi="Times New Roman" w:cs="Times New Roman"/>
          <w:sz w:val="28"/>
          <w:szCs w:val="28"/>
          <w:lang w:val="ru-RU"/>
        </w:rPr>
        <w:t>читель Р</w:t>
      </w:r>
      <w:r w:rsidR="004474DF">
        <w:rPr>
          <w:rFonts w:ascii="Times New Roman" w:hAnsi="Times New Roman" w:cs="Times New Roman"/>
          <w:sz w:val="28"/>
          <w:szCs w:val="28"/>
          <w:lang w:val="ru-RU"/>
        </w:rPr>
        <w:t xml:space="preserve">оссийской </w:t>
      </w:r>
      <w:r w:rsidR="004474DF" w:rsidRPr="001F5C9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4474DF">
        <w:rPr>
          <w:rFonts w:ascii="Times New Roman" w:hAnsi="Times New Roman" w:cs="Times New Roman"/>
          <w:sz w:val="28"/>
          <w:szCs w:val="28"/>
          <w:lang w:val="ru-RU"/>
        </w:rPr>
        <w:t>едерации</w:t>
      </w:r>
      <w:r w:rsidR="00DB7C3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4EDEEC" w14:textId="77777777" w:rsidR="005724ED" w:rsidRDefault="005724ED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224A6C" w14:textId="77777777" w:rsidR="005724ED" w:rsidRDefault="005724ED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0891FA" w14:textId="5DCAC632" w:rsidR="0017757A" w:rsidRDefault="0017757A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Рецензент:</w:t>
      </w:r>
    </w:p>
    <w:p w14:paraId="73D507C6" w14:textId="77777777" w:rsidR="0017757A" w:rsidRDefault="0017757A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757A">
        <w:rPr>
          <w:rFonts w:ascii="Times New Roman" w:hAnsi="Times New Roman" w:cs="Times New Roman"/>
          <w:b/>
          <w:sz w:val="28"/>
          <w:szCs w:val="28"/>
          <w:lang w:val="ru-RU"/>
        </w:rPr>
        <w:t>Т.Н. Ракова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заведующая фортепианным отделом Академического музыкального колледжа при Московской государственной консерватории им.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П.И.Чайковского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заслуженный учитель Российской Федерации</w:t>
      </w:r>
    </w:p>
    <w:p w14:paraId="4E981C9B" w14:textId="77777777" w:rsidR="0017757A" w:rsidRPr="001F5C9C" w:rsidRDefault="0017757A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8E52E1" w14:textId="77777777" w:rsidR="001F5C9C" w:rsidRDefault="001F5C9C" w:rsidP="00BD5C6C">
      <w:pPr>
        <w:jc w:val="both"/>
        <w:rPr>
          <w:sz w:val="28"/>
          <w:szCs w:val="28"/>
          <w:lang w:val="ru-RU"/>
        </w:rPr>
      </w:pPr>
    </w:p>
    <w:p w14:paraId="3B0E6325" w14:textId="77777777" w:rsidR="00CE5F49" w:rsidRPr="00E04E90" w:rsidRDefault="009C670E" w:rsidP="00BD5C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4E90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="00BD5C6C" w:rsidRPr="00E04E90">
        <w:rPr>
          <w:rFonts w:ascii="Times New Roman" w:hAnsi="Times New Roman" w:cs="Times New Roman"/>
          <w:b/>
          <w:sz w:val="28"/>
          <w:szCs w:val="28"/>
          <w:lang w:val="ru-RU"/>
        </w:rPr>
        <w:t>едактор</w:t>
      </w:r>
      <w:r w:rsidRPr="00E04E90"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  <w:r w:rsidR="0017757A" w:rsidRPr="00E04E90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14:paraId="6B2B16E5" w14:textId="69E6FC4A" w:rsidR="001435BA" w:rsidRDefault="001435BA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Е.А.</w:t>
      </w:r>
      <w:r w:rsidR="00365E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Глазунова</w:t>
      </w:r>
      <w:r w:rsidR="00DB7C36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46202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заведующая отделом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5439">
        <w:rPr>
          <w:rFonts w:ascii="Times New Roman" w:hAnsi="Times New Roman" w:cs="Times New Roman"/>
          <w:sz w:val="28"/>
          <w:szCs w:val="28"/>
          <w:lang w:val="ru-RU"/>
        </w:rPr>
        <w:t>«Ф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>ортепиано</w:t>
      </w:r>
      <w:r w:rsidR="001C543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6AFA">
        <w:rPr>
          <w:rFonts w:ascii="Times New Roman" w:hAnsi="Times New Roman" w:cs="Times New Roman"/>
          <w:sz w:val="28"/>
          <w:szCs w:val="28"/>
          <w:lang w:val="ru-RU"/>
        </w:rPr>
        <w:t>ГБУДО г. Москвы «</w:t>
      </w:r>
      <w:r w:rsidR="009C670E">
        <w:rPr>
          <w:rFonts w:ascii="Times New Roman" w:hAnsi="Times New Roman" w:cs="Times New Roman"/>
          <w:sz w:val="28"/>
          <w:szCs w:val="28"/>
          <w:lang w:val="ru-RU"/>
        </w:rPr>
        <w:t>МГДМШ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 xml:space="preserve"> им.</w:t>
      </w:r>
      <w:r w:rsidR="00A262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>И.О.</w:t>
      </w:r>
      <w:r w:rsidR="00A262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>Дунаевского</w:t>
      </w:r>
      <w:r w:rsidR="00106AF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</w:t>
      </w:r>
      <w:r w:rsidR="009C670E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</w:p>
    <w:p w14:paraId="31FE6160" w14:textId="14F3F4A9" w:rsidR="009C670E" w:rsidRPr="00BD5C6C" w:rsidRDefault="001435BA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35BA">
        <w:rPr>
          <w:rFonts w:ascii="Times New Roman" w:hAnsi="Times New Roman" w:cs="Times New Roman"/>
          <w:b/>
          <w:bCs/>
          <w:sz w:val="28"/>
          <w:szCs w:val="28"/>
          <w:lang w:val="ru-RU"/>
        </w:rPr>
        <w:t>Е.А.</w:t>
      </w:r>
      <w:r w:rsidR="00365E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435BA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Краснобаева</w:t>
      </w:r>
      <w:proofErr w:type="spellEnd"/>
      <w:r w:rsidR="00DB7C36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3A57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>преподаватель</w:t>
      </w:r>
      <w:r w:rsidR="001C54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6AFA">
        <w:rPr>
          <w:rFonts w:ascii="Times New Roman" w:hAnsi="Times New Roman" w:cs="Times New Roman"/>
          <w:sz w:val="28"/>
          <w:szCs w:val="28"/>
          <w:lang w:val="ru-RU"/>
        </w:rPr>
        <w:t>отдела</w:t>
      </w:r>
      <w:r w:rsidR="001C5439">
        <w:rPr>
          <w:rFonts w:ascii="Times New Roman" w:hAnsi="Times New Roman" w:cs="Times New Roman"/>
          <w:sz w:val="28"/>
          <w:szCs w:val="28"/>
          <w:lang w:val="ru-RU"/>
        </w:rPr>
        <w:t xml:space="preserve"> «Фортепиано» </w:t>
      </w:r>
      <w:r w:rsidR="00106AFA">
        <w:rPr>
          <w:rFonts w:ascii="Times New Roman" w:hAnsi="Times New Roman" w:cs="Times New Roman"/>
          <w:sz w:val="28"/>
          <w:szCs w:val="28"/>
          <w:lang w:val="ru-RU"/>
        </w:rPr>
        <w:t>ГБУДО г.</w:t>
      </w:r>
      <w:r w:rsidR="00EF70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6AFA">
        <w:rPr>
          <w:rFonts w:ascii="Times New Roman" w:hAnsi="Times New Roman" w:cs="Times New Roman"/>
          <w:sz w:val="28"/>
          <w:szCs w:val="28"/>
          <w:lang w:val="ru-RU"/>
        </w:rPr>
        <w:t>Москвы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6AF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>МГДМШ им.</w:t>
      </w:r>
      <w:r w:rsidR="00A262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>И.О.</w:t>
      </w:r>
      <w:r w:rsidR="00A262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62026">
        <w:rPr>
          <w:rFonts w:ascii="Times New Roman" w:hAnsi="Times New Roman" w:cs="Times New Roman"/>
          <w:sz w:val="28"/>
          <w:szCs w:val="28"/>
          <w:lang w:val="ru-RU"/>
        </w:rPr>
        <w:t>Дунаевского</w:t>
      </w:r>
      <w:r w:rsidR="00106AF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A57B5">
        <w:rPr>
          <w:rFonts w:ascii="Times New Roman" w:hAnsi="Times New Roman" w:cs="Times New Roman"/>
          <w:sz w:val="28"/>
          <w:szCs w:val="28"/>
          <w:lang w:val="ru-RU"/>
        </w:rPr>
        <w:t>, почетный работник культуры города Москвы</w:t>
      </w:r>
      <w:bookmarkStart w:id="0" w:name="_GoBack"/>
      <w:bookmarkEnd w:id="0"/>
      <w:r w:rsidR="0046202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</w:t>
      </w:r>
    </w:p>
    <w:p w14:paraId="06EA7F0A" w14:textId="77777777" w:rsidR="00BD5C6C" w:rsidRPr="00BD5C6C" w:rsidRDefault="00BD5C6C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1849F8" w14:textId="206C9E9F" w:rsidR="004474DF" w:rsidRDefault="00462026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Данная программа является модернизированной, в ней использован многолетний опыт преподавателей отдела</w:t>
      </w:r>
      <w:r w:rsidR="00106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5439">
        <w:rPr>
          <w:rFonts w:ascii="Times New Roman" w:hAnsi="Times New Roman" w:cs="Times New Roman"/>
          <w:sz w:val="28"/>
          <w:szCs w:val="28"/>
          <w:lang w:val="ru-RU"/>
        </w:rPr>
        <w:t xml:space="preserve">«Фортепиано» </w:t>
      </w:r>
      <w:r w:rsidR="00106AFA">
        <w:rPr>
          <w:rFonts w:ascii="Times New Roman" w:hAnsi="Times New Roman" w:cs="Times New Roman"/>
          <w:sz w:val="28"/>
          <w:szCs w:val="28"/>
          <w:lang w:val="ru-RU"/>
        </w:rPr>
        <w:t>ГБУДО г. Москвы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6AFA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МГДМШ им. И.О</w:t>
      </w:r>
      <w:r w:rsidR="001435BA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Дунаевского</w:t>
      </w:r>
      <w:r w:rsidR="00106AFA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D5C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DA96CB" w14:textId="77777777" w:rsidR="00462026" w:rsidRDefault="00462026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D7D291" w14:textId="77777777" w:rsidR="001F5C9C" w:rsidRDefault="001F5C9C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B6094D" w14:textId="77777777" w:rsidR="00BD5C6C" w:rsidRDefault="00BD5C6C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8F95EE" w14:textId="77777777" w:rsidR="00462026" w:rsidRDefault="00462026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77A5D4" w14:textId="77777777" w:rsidR="00693887" w:rsidRDefault="0069388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216BBE" w14:textId="77777777" w:rsidR="00693887" w:rsidRDefault="0069388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2F1490" w14:textId="77777777" w:rsidR="00693887" w:rsidRDefault="0069388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34CF87" w14:textId="77777777" w:rsidR="00693887" w:rsidRDefault="0069388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A0A2125" w14:textId="77777777" w:rsidR="00693887" w:rsidRDefault="0069388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A65DA4" w14:textId="098DFE69" w:rsidR="00693887" w:rsidRDefault="0069388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65A836" w14:textId="01F2DD96" w:rsidR="005724ED" w:rsidRDefault="005724ED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D2B7F49" w14:textId="77777777" w:rsidR="005724ED" w:rsidRDefault="005724ED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62FDD8" w14:textId="219508AD" w:rsidR="00693887" w:rsidRDefault="0069388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7A8A92" w14:textId="1122E5F3" w:rsidR="00492F71" w:rsidRDefault="00492F71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2DC45C4" w14:textId="576D234E" w:rsidR="00492F71" w:rsidRDefault="00492F71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F03C89" w14:textId="77777777" w:rsidR="00492F71" w:rsidRDefault="00492F71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B13A2E" w14:textId="77777777" w:rsidR="00693887" w:rsidRDefault="0069388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1205E5" w14:textId="77777777" w:rsidR="00693887" w:rsidRDefault="0069388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7926E3" w14:textId="77777777" w:rsidR="00693887" w:rsidRDefault="0069388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8D5C6AF" w14:textId="77777777" w:rsidR="00693887" w:rsidRDefault="0069388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33D090" w14:textId="77777777" w:rsidR="003307AD" w:rsidRPr="00F109E2" w:rsidRDefault="00F109E2" w:rsidP="00F109E2">
      <w:pPr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                 </w:t>
      </w:r>
      <w:r w:rsidR="003307AD" w:rsidRPr="00F109E2">
        <w:rPr>
          <w:rFonts w:ascii="Times New Roman" w:hAnsi="Times New Roman"/>
          <w:b/>
          <w:sz w:val="32"/>
          <w:szCs w:val="32"/>
          <w:lang w:val="ru-RU"/>
        </w:rPr>
        <w:t>Структура программы учебного предмета</w:t>
      </w:r>
      <w:r>
        <w:rPr>
          <w:rFonts w:ascii="Times New Roman" w:hAnsi="Times New Roman"/>
          <w:b/>
          <w:sz w:val="32"/>
          <w:szCs w:val="32"/>
          <w:lang w:val="ru-RU"/>
        </w:rPr>
        <w:t>.</w:t>
      </w:r>
    </w:p>
    <w:p w14:paraId="3AD4E580" w14:textId="77777777" w:rsidR="003307AD" w:rsidRDefault="003307AD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14753A64" w14:textId="77777777" w:rsidR="003307AD" w:rsidRDefault="003307AD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14:paraId="704DCE77" w14:textId="77777777" w:rsidR="003307AD" w:rsidRDefault="003307AD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14:paraId="73F697A6" w14:textId="77777777" w:rsidR="003307AD" w:rsidRDefault="003307AD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14:paraId="5624B536" w14:textId="4B5575DA" w:rsidR="003307AD" w:rsidRDefault="003307AD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</w:t>
      </w:r>
      <w:r w:rsidR="00C37B92">
        <w:rPr>
          <w:rFonts w:ascii="Times New Roman" w:hAnsi="Times New Roman" w:cs="Times New Roman"/>
          <w:i/>
        </w:rPr>
        <w:t>й</w:t>
      </w:r>
    </w:p>
    <w:p w14:paraId="5948C6D6" w14:textId="405800CD" w:rsidR="003307AD" w:rsidRDefault="00C37B92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организации</w:t>
      </w:r>
      <w:r w:rsidR="003307AD">
        <w:rPr>
          <w:rFonts w:ascii="Times New Roman" w:hAnsi="Times New Roman" w:cs="Times New Roman"/>
          <w:i/>
        </w:rPr>
        <w:t xml:space="preserve"> на реализацию учебного предмета;</w:t>
      </w:r>
    </w:p>
    <w:p w14:paraId="5800E0FF" w14:textId="77777777" w:rsidR="003307AD" w:rsidRDefault="003307AD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14:paraId="34C48E00" w14:textId="77777777" w:rsidR="003307AD" w:rsidRDefault="003307AD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14:paraId="73885709" w14:textId="77777777" w:rsidR="003307AD" w:rsidRDefault="003307AD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14:paraId="507FE795" w14:textId="77777777" w:rsidR="003307AD" w:rsidRDefault="003307AD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14:paraId="55E42DF2" w14:textId="77777777" w:rsidR="003307AD" w:rsidRDefault="003307AD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14:paraId="2DC38F8E" w14:textId="77777777" w:rsidR="003307AD" w:rsidRDefault="003307AD">
      <w:pPr>
        <w:pStyle w:val="15"/>
        <w:rPr>
          <w:rFonts w:ascii="Times New Roman" w:hAnsi="Times New Roman" w:cs="Times New Roman"/>
          <w:i/>
        </w:rPr>
      </w:pPr>
    </w:p>
    <w:p w14:paraId="426710FA" w14:textId="77777777" w:rsidR="004577E8" w:rsidRDefault="003307AD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14:paraId="07033139" w14:textId="77777777" w:rsidR="003307AD" w:rsidRDefault="003307AD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14:paraId="2084087D" w14:textId="77777777" w:rsidR="003307AD" w:rsidRDefault="003307AD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14:paraId="04466068" w14:textId="77777777" w:rsidR="003307AD" w:rsidRDefault="003307AD">
      <w:pPr>
        <w:pStyle w:val="15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14:paraId="1AED23B7" w14:textId="77777777" w:rsidR="00AC28B5" w:rsidRDefault="00AC28B5">
      <w:pPr>
        <w:pStyle w:val="15"/>
        <w:rPr>
          <w:rFonts w:ascii="Times New Roman" w:hAnsi="Times New Roman" w:cs="Times New Roman"/>
          <w:bCs/>
          <w:i/>
        </w:rPr>
      </w:pPr>
    </w:p>
    <w:p w14:paraId="167FE439" w14:textId="77777777" w:rsidR="006117CF" w:rsidRDefault="003307AD">
      <w:pPr>
        <w:spacing w:before="2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</w:p>
    <w:p w14:paraId="43630FC9" w14:textId="77777777" w:rsidR="003307AD" w:rsidRDefault="003307AD">
      <w:pPr>
        <w:spacing w:before="2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14:paraId="4A616AE2" w14:textId="77777777" w:rsidR="003307AD" w:rsidRDefault="003307AD">
      <w:pPr>
        <w:pStyle w:val="1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64E4A47" w14:textId="77777777" w:rsidR="003307AD" w:rsidRDefault="003307AD" w:rsidP="00221489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14:paraId="54844807" w14:textId="77777777" w:rsidR="003307AD" w:rsidRDefault="003307AD" w:rsidP="00221489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14:paraId="71CC2442" w14:textId="77777777" w:rsidR="003307AD" w:rsidRDefault="003307AD">
      <w:pPr>
        <w:pStyle w:val="15"/>
        <w:ind w:firstLine="426"/>
        <w:rPr>
          <w:rFonts w:ascii="Times New Roman" w:hAnsi="Times New Roman" w:cs="Times New Roman"/>
          <w:i/>
        </w:rPr>
      </w:pPr>
    </w:p>
    <w:p w14:paraId="3F97F183" w14:textId="77777777" w:rsidR="006117CF" w:rsidRDefault="003307AD">
      <w:pPr>
        <w:pStyle w:val="1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14:paraId="4318FA0B" w14:textId="77777777" w:rsidR="003307AD" w:rsidRDefault="003307AD">
      <w:pPr>
        <w:pStyle w:val="1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03D4E77" w14:textId="77777777" w:rsidR="003307AD" w:rsidRDefault="003307AD" w:rsidP="00221489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14:paraId="3AF7F63C" w14:textId="77777777" w:rsidR="003307AD" w:rsidRDefault="003307AD" w:rsidP="00221489">
      <w:pPr>
        <w:pStyle w:val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14:paraId="55AE2ED1" w14:textId="77777777" w:rsidR="003307AD" w:rsidRDefault="003307AD">
      <w:pPr>
        <w:pStyle w:val="15"/>
        <w:ind w:left="426"/>
        <w:rPr>
          <w:rFonts w:ascii="Times New Roman" w:hAnsi="Times New Roman" w:cs="Times New Roman"/>
        </w:rPr>
      </w:pPr>
    </w:p>
    <w:p w14:paraId="1646EBA9" w14:textId="77777777" w:rsidR="003307AD" w:rsidRDefault="003307AD">
      <w:pPr>
        <w:pStyle w:val="1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9CB5CCE" w14:textId="77777777" w:rsidR="004577E8" w:rsidRDefault="004577E8">
      <w:pPr>
        <w:pStyle w:val="15"/>
        <w:rPr>
          <w:rFonts w:ascii="Times New Roman" w:hAnsi="Times New Roman" w:cs="Times New Roman"/>
          <w:b/>
          <w:sz w:val="28"/>
          <w:szCs w:val="28"/>
        </w:rPr>
      </w:pPr>
    </w:p>
    <w:p w14:paraId="49B41D55" w14:textId="77777777" w:rsidR="003307AD" w:rsidRDefault="003307AD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нотной литературы;</w:t>
      </w:r>
    </w:p>
    <w:p w14:paraId="1DD61F32" w14:textId="77777777" w:rsidR="003307AD" w:rsidRDefault="003307AD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</w:t>
      </w:r>
      <w:r w:rsidR="00221489">
        <w:rPr>
          <w:rFonts w:ascii="Times New Roman" w:hAnsi="Times New Roman" w:cs="Times New Roman"/>
          <w:i/>
        </w:rPr>
        <w:t>ндуемой методической литературы</w:t>
      </w:r>
    </w:p>
    <w:p w14:paraId="3A77886C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6B9671C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61B568C6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7815856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8269E02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4C886022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6DCD50A" w14:textId="77777777" w:rsidR="00D14B90" w:rsidRDefault="00D14B9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0E5AE90" w14:textId="77777777" w:rsidR="00D14B90" w:rsidRDefault="00D14B9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6667A32" w14:textId="77777777" w:rsidR="00D14B90" w:rsidRDefault="00D14B9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46A8644" w14:textId="77777777" w:rsidR="003307AD" w:rsidRDefault="00E04E90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3307AD">
        <w:rPr>
          <w:rFonts w:ascii="Times New Roman" w:hAnsi="Times New Roman"/>
          <w:sz w:val="28"/>
          <w:szCs w:val="28"/>
          <w:lang w:val="ru-RU"/>
        </w:rPr>
        <w:tab/>
      </w:r>
      <w:r w:rsidR="003307AD">
        <w:rPr>
          <w:rFonts w:ascii="Times New Roman" w:hAnsi="Times New Roman"/>
          <w:sz w:val="28"/>
          <w:szCs w:val="28"/>
          <w:lang w:val="ru-RU"/>
        </w:rPr>
        <w:tab/>
      </w:r>
      <w:r w:rsidR="003307AD">
        <w:rPr>
          <w:rFonts w:ascii="Times New Roman" w:hAnsi="Times New Roman"/>
          <w:b/>
          <w:sz w:val="28"/>
          <w:szCs w:val="28"/>
        </w:rPr>
        <w:t>I.</w:t>
      </w:r>
      <w:r w:rsidR="003307AD">
        <w:rPr>
          <w:rFonts w:ascii="Times New Roman" w:hAnsi="Times New Roman"/>
          <w:b/>
          <w:sz w:val="28"/>
          <w:szCs w:val="28"/>
          <w:lang w:val="ru-RU"/>
        </w:rPr>
        <w:tab/>
      </w:r>
      <w:r w:rsidR="006117CF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14:paraId="25ADA339" w14:textId="77777777" w:rsidR="00D14B90" w:rsidRDefault="00D14B90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14:paraId="115B84F5" w14:textId="77777777" w:rsidR="003307AD" w:rsidRDefault="003307AD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14:paraId="7F087285" w14:textId="19426391" w:rsidR="003307AD" w:rsidRDefault="003307AD">
      <w:pPr>
        <w:pStyle w:val="1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учебного предмета «Ансамбль» разработана на основе и с учетом федеральных государственных требований к дополнительной предпрофессиональной программе в области музыкального искусства «Фортепиано».</w:t>
      </w:r>
    </w:p>
    <w:p w14:paraId="61ADAF6E" w14:textId="3C90BA8E" w:rsidR="0055599E" w:rsidRDefault="003307AD" w:rsidP="0055599E">
      <w:pPr>
        <w:pStyle w:val="Body1"/>
        <w:spacing w:line="360" w:lineRule="auto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Представленная программа предполагает знакомство с предметом и освоение навыков </w:t>
      </w:r>
      <w:r w:rsidR="00D14B90">
        <w:rPr>
          <w:rFonts w:ascii="Times New Roman" w:eastAsia="Helvetica" w:hAnsi="Times New Roman"/>
          <w:sz w:val="28"/>
          <w:szCs w:val="28"/>
          <w:lang w:val="ru-RU"/>
        </w:rPr>
        <w:t xml:space="preserve">игры в ансамбле </w:t>
      </w:r>
      <w:r w:rsidR="00D14B90" w:rsidRPr="00A76C54">
        <w:rPr>
          <w:rFonts w:ascii="Times New Roman" w:eastAsia="Helvetica" w:hAnsi="Times New Roman"/>
          <w:sz w:val="28"/>
          <w:szCs w:val="28"/>
          <w:lang w:val="ru-RU"/>
        </w:rPr>
        <w:t xml:space="preserve">с </w:t>
      </w:r>
      <w:r w:rsidR="0055599E" w:rsidRPr="00A76C54">
        <w:rPr>
          <w:rFonts w:ascii="Times New Roman" w:eastAsia="Helvetica" w:hAnsi="Times New Roman"/>
          <w:sz w:val="28"/>
          <w:szCs w:val="28"/>
          <w:lang w:val="ru-RU"/>
        </w:rPr>
        <w:t>4</w:t>
      </w:r>
      <w:r w:rsidRPr="00A76C5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693887" w:rsidRPr="00A76C54">
        <w:rPr>
          <w:rFonts w:ascii="Times New Roman" w:eastAsia="Helvetica" w:hAnsi="Times New Roman"/>
          <w:sz w:val="28"/>
          <w:szCs w:val="28"/>
          <w:lang w:val="ru-RU"/>
        </w:rPr>
        <w:t>по 8</w:t>
      </w:r>
      <w:r w:rsidR="0055599E" w:rsidRPr="00A76C54">
        <w:rPr>
          <w:rFonts w:ascii="Times New Roman" w:eastAsia="Helvetica" w:hAnsi="Times New Roman"/>
          <w:sz w:val="28"/>
          <w:szCs w:val="28"/>
          <w:lang w:val="ru-RU"/>
        </w:rPr>
        <w:t>(9</w:t>
      </w:r>
      <w:r w:rsidR="0055599E">
        <w:rPr>
          <w:rFonts w:ascii="Times New Roman" w:eastAsia="Helvetica" w:hAnsi="Times New Roman"/>
          <w:sz w:val="28"/>
          <w:szCs w:val="28"/>
          <w:lang w:val="ru-RU"/>
        </w:rPr>
        <w:t>)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класс</w:t>
      </w:r>
      <w:r w:rsidR="0055599E">
        <w:rPr>
          <w:rFonts w:ascii="Times New Roman" w:eastAsia="Helvetica" w:hAnsi="Times New Roman"/>
          <w:sz w:val="28"/>
          <w:szCs w:val="28"/>
          <w:lang w:val="ru-RU"/>
        </w:rPr>
        <w:t xml:space="preserve"> (</w:t>
      </w:r>
      <w:r w:rsidR="0055599E" w:rsidRPr="00A76C54">
        <w:rPr>
          <w:rFonts w:ascii="Times New Roman" w:eastAsia="Helvetica" w:hAnsi="Times New Roman"/>
          <w:color w:val="000000" w:themeColor="text1"/>
          <w:sz w:val="28"/>
          <w:szCs w:val="28"/>
          <w:lang w:val="ru-RU"/>
        </w:rPr>
        <w:t xml:space="preserve">4 класс </w:t>
      </w:r>
      <w:r w:rsidR="0055599E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- вариативная часть, 5-8(9) классы - обязательная часть). </w:t>
      </w:r>
    </w:p>
    <w:p w14:paraId="021E53C4" w14:textId="3AB0D62A" w:rsidR="003307AD" w:rsidRDefault="0055599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нсамбль использует и развивает базовые навыки, полученные на занятиях в классе по специальности. </w:t>
      </w:r>
    </w:p>
    <w:p w14:paraId="6080303C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время обучения ансамблю должен сформироваться комплекс умений и навыков, необходимых для совместного музицирования.</w:t>
      </w:r>
    </w:p>
    <w:p w14:paraId="30C76A2E" w14:textId="0F527ABC" w:rsidR="003307AD" w:rsidRDefault="003307AD" w:rsidP="001F216D">
      <w:pPr>
        <w:pStyle w:val="afc"/>
        <w:suppressAutoHyphens w:val="0"/>
        <w:spacing w:after="160" w:line="259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Знакомство учеников с ансамблевым репертуаром </w:t>
      </w:r>
      <w:r w:rsidR="00A76C54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происходит на базе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следующего репертуара: </w:t>
      </w:r>
      <w:r>
        <w:rPr>
          <w:rFonts w:ascii="Times New Roman" w:eastAsia="Helvetica" w:hAnsi="Times New Roman"/>
          <w:sz w:val="28"/>
          <w:szCs w:val="28"/>
          <w:lang w:val="ru-RU"/>
        </w:rPr>
        <w:t>дуэты, различные переложения</w:t>
      </w:r>
      <w:r w:rsidR="001F216D" w:rsidRPr="001F216D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музыкальных произведений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r w:rsidR="001F216D" w:rsidRPr="001F216D">
        <w:rPr>
          <w:rFonts w:ascii="Times New Roman" w:hAnsi="Times New Roman" w:cs="Times New Roman"/>
          <w:sz w:val="28"/>
          <w:szCs w:val="28"/>
          <w:lang w:val="ru-RU"/>
        </w:rPr>
        <w:t>симфонических, циклических – сонат, сюит, ансамблевых, органных и других, а</w:t>
      </w:r>
      <w:r w:rsidR="001F21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216D" w:rsidRPr="00A76C54">
        <w:rPr>
          <w:rFonts w:ascii="Times New Roman" w:hAnsi="Times New Roman" w:cs="Times New Roman"/>
          <w:sz w:val="28"/>
          <w:szCs w:val="28"/>
          <w:lang w:val="ru-RU"/>
        </w:rPr>
        <w:t>также камерно-инструментального репертуара</w:t>
      </w:r>
      <w:r w:rsidR="001F21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216D" w:rsidRPr="001F216D">
        <w:rPr>
          <w:rFonts w:ascii="Times New Roman" w:hAnsi="Times New Roman" w:cs="Times New Roman"/>
          <w:sz w:val="28"/>
          <w:szCs w:val="28"/>
          <w:lang w:val="ru-RU"/>
        </w:rPr>
        <w:t>различных отечественных и зарубежных композиторов</w:t>
      </w:r>
      <w:r w:rsidR="001F216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F216D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>произведения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различных форм, стилей и жанро</w:t>
      </w:r>
      <w:r w:rsidR="001F216D">
        <w:rPr>
          <w:rFonts w:ascii="Times New Roman" w:eastAsia="Helvetica" w:hAnsi="Times New Roman"/>
          <w:sz w:val="28"/>
          <w:szCs w:val="28"/>
          <w:lang w:val="ru-RU"/>
        </w:rPr>
        <w:t>в.</w:t>
      </w:r>
    </w:p>
    <w:p w14:paraId="7C0B4ABE" w14:textId="0F15EB86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14:paraId="12E34314" w14:textId="77777777" w:rsidR="00386D50" w:rsidRDefault="00386D50">
      <w:pPr>
        <w:pStyle w:val="Body1"/>
        <w:spacing w:line="360" w:lineRule="auto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</w:p>
    <w:p w14:paraId="339106D2" w14:textId="77777777" w:rsidR="003307AD" w:rsidRDefault="009E1AA4">
      <w:pPr>
        <w:pStyle w:val="Body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   </w:t>
      </w:r>
      <w:r w:rsidR="003307AD"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Срок реализации учебного предмета </w:t>
      </w:r>
    </w:p>
    <w:p w14:paraId="17A3D9D9" w14:textId="64BD42B9" w:rsidR="006428F3" w:rsidRDefault="00440A8D" w:rsidP="006428F3">
      <w:pPr>
        <w:pStyle w:val="Body1"/>
        <w:spacing w:line="360" w:lineRule="auto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ab/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>Срок реализации данной прогр</w:t>
      </w:r>
      <w:r w:rsidR="00D14B90">
        <w:rPr>
          <w:rFonts w:ascii="Times New Roman" w:eastAsia="Helvetica" w:hAnsi="Times New Roman"/>
          <w:color w:val="00000A"/>
          <w:sz w:val="28"/>
          <w:szCs w:val="28"/>
          <w:lang w:val="ru-RU"/>
        </w:rPr>
        <w:t>амм</w:t>
      </w:r>
      <w:r w:rsidR="0055599E">
        <w:rPr>
          <w:rFonts w:ascii="Times New Roman" w:eastAsia="Helvetica" w:hAnsi="Times New Roman"/>
          <w:color w:val="00000A"/>
          <w:sz w:val="28"/>
          <w:szCs w:val="28"/>
          <w:lang w:val="ru-RU"/>
        </w:rPr>
        <w:t>ы</w:t>
      </w:r>
      <w:r w:rsidR="00F37934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- 6 лет</w:t>
      </w:r>
      <w:r w:rsidR="00F37934" w:rsidRPr="00B83491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: 4 класс </w:t>
      </w:r>
      <w:r w:rsidR="00F37934">
        <w:rPr>
          <w:rFonts w:ascii="Times New Roman" w:eastAsia="Helvetica" w:hAnsi="Times New Roman"/>
          <w:color w:val="00000A"/>
          <w:sz w:val="28"/>
          <w:szCs w:val="28"/>
          <w:lang w:val="ru-RU"/>
        </w:rPr>
        <w:t>(вариативная часть) – 5-8(9) классы (обязательная часть).</w:t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</w:t>
      </w:r>
    </w:p>
    <w:p w14:paraId="14EE5752" w14:textId="1CA1B3DB" w:rsidR="003307AD" w:rsidRDefault="003307AD" w:rsidP="006428F3">
      <w:pPr>
        <w:pStyle w:val="Body1"/>
        <w:spacing w:line="360" w:lineRule="auto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Объем учебного времени,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предусмотренный учебным планом образовательно</w:t>
      </w:r>
      <w:r w:rsidR="00C37B92">
        <w:rPr>
          <w:rFonts w:ascii="Times New Roman" w:hAnsi="Times New Roman"/>
          <w:color w:val="00000A"/>
          <w:sz w:val="28"/>
          <w:szCs w:val="28"/>
          <w:lang w:val="ru-RU"/>
        </w:rPr>
        <w:t>й организации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на</w:t>
      </w:r>
      <w:r w:rsidR="00532FFC">
        <w:rPr>
          <w:rFonts w:ascii="Times New Roman" w:hAnsi="Times New Roman"/>
          <w:color w:val="00000A"/>
          <w:sz w:val="28"/>
          <w:szCs w:val="28"/>
          <w:lang w:val="ru-RU"/>
        </w:rPr>
        <w:t xml:space="preserve"> реализацию предмета «Ансамбль»:</w:t>
      </w:r>
    </w:p>
    <w:p w14:paraId="69FDAF30" w14:textId="77777777" w:rsidR="00CA561E" w:rsidRDefault="00CA561E" w:rsidP="000F328F">
      <w:pPr>
        <w:pStyle w:val="Body1"/>
        <w:spacing w:line="360" w:lineRule="auto"/>
        <w:ind w:left="7200" w:firstLine="720"/>
        <w:jc w:val="both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</w:p>
    <w:p w14:paraId="1698A468" w14:textId="41CCD46A" w:rsidR="003307AD" w:rsidRDefault="003307AD" w:rsidP="000F328F">
      <w:pPr>
        <w:pStyle w:val="Body1"/>
        <w:spacing w:line="360" w:lineRule="auto"/>
        <w:ind w:left="7200" w:firstLine="720"/>
        <w:jc w:val="both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Таблица 1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53"/>
        <w:gridCol w:w="1308"/>
        <w:gridCol w:w="2519"/>
        <w:gridCol w:w="2126"/>
      </w:tblGrid>
      <w:tr w:rsidR="00B015E2" w14:paraId="347723F0" w14:textId="2179FECE" w:rsidTr="00CA561E">
        <w:trPr>
          <w:trHeight w:val="477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7E56C" w14:textId="77777777" w:rsidR="00B015E2" w:rsidRDefault="00B015E2">
            <w:pPr>
              <w:pStyle w:val="Body1"/>
              <w:snapToGrid w:val="0"/>
              <w:spacing w:line="360" w:lineRule="auto"/>
              <w:ind w:left="-112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  <w:p w14:paraId="7359508D" w14:textId="77777777" w:rsidR="00B015E2" w:rsidRDefault="00B015E2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Срок обучения/количество часов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F994" w14:textId="66BD2ED8" w:rsidR="00B015E2" w:rsidRDefault="00B015E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4 класс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7415DA" w14:textId="3BE0E1B7" w:rsidR="00B015E2" w:rsidRDefault="00B015E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5-8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30DA1C" w14:textId="58EF4DE1" w:rsidR="00B015E2" w:rsidRDefault="00B015E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9 класс</w:t>
            </w:r>
          </w:p>
        </w:tc>
      </w:tr>
      <w:tr w:rsidR="00B015E2" w:rsidRPr="003A57B5" w14:paraId="5B4A3C19" w14:textId="4D2C43A1" w:rsidTr="00CA561E">
        <w:trPr>
          <w:trHeight w:val="969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A7C90" w14:textId="77777777" w:rsidR="00B015E2" w:rsidRDefault="00B015E2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EC78" w14:textId="77777777" w:rsidR="00B015E2" w:rsidRDefault="00B015E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797A00" w14:textId="5A568346" w:rsidR="00B015E2" w:rsidRDefault="00B015E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(общее на 4 года)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2B6110" w14:textId="77777777" w:rsidR="00B015E2" w:rsidRDefault="00B015E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</w:tc>
      </w:tr>
      <w:tr w:rsidR="00B015E2" w14:paraId="12C50ACE" w14:textId="39377A08" w:rsidTr="00CA561E">
        <w:trPr>
          <w:trHeight w:val="35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06CB7" w14:textId="77777777" w:rsidR="00B015E2" w:rsidRDefault="00B015E2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Максимальная нагрузка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A4AC" w14:textId="44275C15" w:rsidR="00B015E2" w:rsidRDefault="00C010A1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82,5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8775F5" w14:textId="47F00547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330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5148DE" w14:textId="263EBA76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115,5</w:t>
            </w:r>
          </w:p>
        </w:tc>
      </w:tr>
      <w:tr w:rsidR="00B015E2" w14:paraId="48F9E1C2" w14:textId="69653CD2" w:rsidTr="00CA561E">
        <w:trPr>
          <w:trHeight w:val="73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C294C" w14:textId="77777777" w:rsidR="00B015E2" w:rsidRDefault="00B015E2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470C" w14:textId="5AE2384F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33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0925BF" w14:textId="015BA476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132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DB2BC3" w14:textId="2CECD750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66</w:t>
            </w:r>
          </w:p>
        </w:tc>
      </w:tr>
      <w:tr w:rsidR="00B015E2" w14:paraId="532AB7D2" w14:textId="522AD21F" w:rsidTr="00CA561E">
        <w:trPr>
          <w:trHeight w:val="110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6B35B" w14:textId="3995C5AA" w:rsidR="00B015E2" w:rsidRDefault="00B015E2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на внеаудиторную (самостоятельную) работу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A97B" w14:textId="7DA8ED03" w:rsidR="00B015E2" w:rsidRDefault="00C010A1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49,5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B88C4" w14:textId="4F83F6F7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198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BD9E2" w14:textId="58DE17C5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49,5</w:t>
            </w:r>
          </w:p>
        </w:tc>
      </w:tr>
      <w:tr w:rsidR="00B015E2" w14:paraId="6E833674" w14:textId="5A729F26" w:rsidTr="00CA561E">
        <w:trPr>
          <w:trHeight w:val="35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ACD5B" w14:textId="77777777" w:rsidR="00B015E2" w:rsidRDefault="00B015E2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Недельная аудиторная нагрузка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8D94" w14:textId="35EF5A42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04DC45" w14:textId="61126D4C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504BCB" w14:textId="6574E960" w:rsidR="00B015E2" w:rsidRDefault="00EF70A5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 w:rsidRPr="00EF70A5"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2</w:t>
            </w:r>
          </w:p>
        </w:tc>
      </w:tr>
      <w:tr w:rsidR="00B015E2" w:rsidRPr="00B015E2" w14:paraId="2D858AD3" w14:textId="7578A686" w:rsidTr="00CA561E">
        <w:trPr>
          <w:trHeight w:val="81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CF5DB" w14:textId="77777777" w:rsidR="00B015E2" w:rsidRDefault="00B015E2" w:rsidP="00474598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640093D2" w14:textId="77777777" w:rsidR="00B015E2" w:rsidRDefault="00B015E2" w:rsidP="00474598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(часов в неделю)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D8EB" w14:textId="75FFB133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</w:t>
            </w:r>
            <w:r w:rsidR="00C010A1"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,5</w:t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33C126" w14:textId="185546AC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1,5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996595" w14:textId="270A1F3E" w:rsidR="00B015E2" w:rsidRDefault="00B015E2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1,5 </w:t>
            </w:r>
          </w:p>
        </w:tc>
      </w:tr>
      <w:tr w:rsidR="00B015E2" w:rsidRPr="005724ED" w14:paraId="0E62A6E4" w14:textId="07DAC532" w:rsidTr="00CA561E">
        <w:trPr>
          <w:trHeight w:val="7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B8715" w14:textId="77777777" w:rsidR="00B015E2" w:rsidRDefault="00B015E2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Консультации </w:t>
            </w:r>
          </w:p>
          <w:p w14:paraId="5BEA26F0" w14:textId="117B8109" w:rsidR="00B015E2" w:rsidRDefault="00B015E2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425B" w14:textId="1A67337D" w:rsidR="00B015E2" w:rsidRDefault="00B535D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-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E4BE32" w14:textId="35037A73" w:rsidR="00B015E2" w:rsidRDefault="00B535D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4</w:t>
            </w:r>
          </w:p>
          <w:p w14:paraId="22616B6B" w14:textId="4A5D53CE" w:rsidR="00B015E2" w:rsidRDefault="00B015E2" w:rsidP="009E1AA4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CBCE40" w14:textId="24197D45" w:rsidR="00B015E2" w:rsidRDefault="00B535D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</w:t>
            </w:r>
          </w:p>
        </w:tc>
      </w:tr>
    </w:tbl>
    <w:p w14:paraId="79A92316" w14:textId="77777777" w:rsidR="003307AD" w:rsidRPr="00AD3F70" w:rsidRDefault="003307AD">
      <w:pPr>
        <w:pStyle w:val="Body1"/>
        <w:spacing w:line="360" w:lineRule="auto"/>
        <w:ind w:left="709"/>
        <w:rPr>
          <w:lang w:val="ru-RU"/>
        </w:rPr>
      </w:pPr>
    </w:p>
    <w:p w14:paraId="68B3EDEA" w14:textId="62805C9F" w:rsidR="003307AD" w:rsidRDefault="003307AD">
      <w:pPr>
        <w:pStyle w:val="Body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Форма проведения учебных аудиторных занятий: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мелкогрупповая </w:t>
      </w:r>
      <w:r w:rsidRPr="00B83491">
        <w:rPr>
          <w:rFonts w:ascii="Times New Roman" w:eastAsia="Helvetica" w:hAnsi="Times New Roman"/>
          <w:sz w:val="28"/>
          <w:szCs w:val="28"/>
          <w:lang w:val="ru-RU"/>
        </w:rPr>
        <w:t>(</w:t>
      </w:r>
      <w:r w:rsidR="00B015E2" w:rsidRPr="00B83491">
        <w:rPr>
          <w:rFonts w:ascii="Times New Roman" w:eastAsia="Helvetica" w:hAnsi="Times New Roman"/>
          <w:sz w:val="28"/>
          <w:szCs w:val="28"/>
          <w:lang w:val="ru-RU"/>
        </w:rPr>
        <w:t>от 2 человек</w:t>
      </w:r>
      <w:r w:rsidRPr="00B83491">
        <w:rPr>
          <w:rFonts w:ascii="Times New Roman" w:eastAsia="Helvetica" w:hAnsi="Times New Roman"/>
          <w:sz w:val="28"/>
          <w:szCs w:val="28"/>
          <w:lang w:val="ru-RU"/>
        </w:rPr>
        <w:t>),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продолжительность урок</w:t>
      </w:r>
      <w:r w:rsidR="006117CF">
        <w:rPr>
          <w:rFonts w:ascii="Times New Roman" w:eastAsia="Helvetica" w:hAnsi="Times New Roman"/>
          <w:sz w:val="28"/>
          <w:szCs w:val="28"/>
          <w:lang w:val="ru-RU"/>
        </w:rPr>
        <w:t>а -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45 минут. </w:t>
      </w:r>
    </w:p>
    <w:p w14:paraId="59BB0BA3" w14:textId="28A54216" w:rsidR="003307AD" w:rsidRDefault="003307AD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По учебному предмету "Ансамбль" к занятиям могут привлекаться как </w:t>
      </w:r>
      <w:r w:rsidRPr="00B83491">
        <w:rPr>
          <w:rFonts w:ascii="Times New Roman" w:eastAsia="Helvetica" w:hAnsi="Times New Roman"/>
          <w:sz w:val="28"/>
          <w:szCs w:val="28"/>
          <w:lang w:val="ru-RU"/>
        </w:rPr>
        <w:t>обучающиеся по данной программе, так и по другим в области музыкального искусства.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14:paraId="14C0FA03" w14:textId="434580A4" w:rsidR="00B61CC4" w:rsidRDefault="00B61CC4" w:rsidP="00B61CC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B61CC4">
        <w:rPr>
          <w:rFonts w:ascii="Times New Roman" w:eastAsia="Helvetica" w:hAnsi="Times New Roman"/>
          <w:sz w:val="28"/>
          <w:szCs w:val="28"/>
          <w:lang w:val="ru-RU"/>
        </w:rPr>
        <w:t xml:space="preserve">При реализации программы </w:t>
      </w:r>
      <w:r>
        <w:rPr>
          <w:rFonts w:ascii="Times New Roman" w:eastAsia="Helvetica" w:hAnsi="Times New Roman"/>
          <w:sz w:val="28"/>
          <w:szCs w:val="28"/>
          <w:lang w:val="ru-RU"/>
        </w:rPr>
        <w:t>«</w:t>
      </w:r>
      <w:r w:rsidRPr="00B61CC4">
        <w:rPr>
          <w:rFonts w:ascii="Times New Roman" w:eastAsia="Helvetica" w:hAnsi="Times New Roman"/>
          <w:sz w:val="28"/>
          <w:szCs w:val="28"/>
          <w:lang w:val="ru-RU"/>
        </w:rPr>
        <w:t>Фортепиано</w:t>
      </w:r>
      <w:r>
        <w:rPr>
          <w:rFonts w:ascii="Times New Roman" w:eastAsia="Helvetica" w:hAnsi="Times New Roman"/>
          <w:sz w:val="28"/>
          <w:szCs w:val="28"/>
          <w:lang w:val="ru-RU"/>
        </w:rPr>
        <w:t>» образовательная организация</w:t>
      </w:r>
      <w:r w:rsidRPr="00B61CC4">
        <w:rPr>
          <w:rFonts w:ascii="Times New Roman" w:eastAsia="Helvetica" w:hAnsi="Times New Roman"/>
          <w:sz w:val="28"/>
          <w:szCs w:val="28"/>
          <w:lang w:val="ru-RU"/>
        </w:rPr>
        <w:t xml:space="preserve"> работу концертмейстеров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B61CC4">
        <w:rPr>
          <w:rFonts w:ascii="Times New Roman" w:eastAsia="Helvetica" w:hAnsi="Times New Roman"/>
          <w:sz w:val="28"/>
          <w:szCs w:val="28"/>
          <w:lang w:val="ru-RU"/>
        </w:rPr>
        <w:t>по УП "Ансамбль" и консультациям по данному УП от 50 до 100 процентов аудиторного учебного времени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7F7C8ECA" w14:textId="77777777" w:rsidR="00CA561E" w:rsidRDefault="00CA561E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1189201B" w14:textId="77777777" w:rsidR="00E46DDE" w:rsidRDefault="00CA3449" w:rsidP="00E46DDE">
      <w:pPr>
        <w:pStyle w:val="Body1"/>
        <w:numPr>
          <w:ilvl w:val="0"/>
          <w:numId w:val="1"/>
        </w:numPr>
        <w:spacing w:line="360" w:lineRule="auto"/>
        <w:jc w:val="both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Цели и задачи учебного предмета</w:t>
      </w:r>
      <w:r w:rsidR="003307AD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</w:t>
      </w:r>
    </w:p>
    <w:p w14:paraId="54A1790F" w14:textId="77777777" w:rsidR="003307AD" w:rsidRPr="00E46DDE" w:rsidRDefault="003307AD" w:rsidP="00E46DDE">
      <w:pPr>
        <w:pStyle w:val="Body1"/>
        <w:spacing w:line="360" w:lineRule="auto"/>
        <w:ind w:left="927"/>
        <w:jc w:val="both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 w:rsidRPr="00E46DDE">
        <w:rPr>
          <w:rFonts w:ascii="Times New Roman" w:hAnsi="Times New Roman"/>
          <w:b/>
          <w:sz w:val="28"/>
          <w:szCs w:val="28"/>
          <w:lang w:val="ru-RU"/>
        </w:rPr>
        <w:t xml:space="preserve">Цель: </w:t>
      </w:r>
    </w:p>
    <w:p w14:paraId="51AE18B4" w14:textId="77777777" w:rsidR="003307AD" w:rsidRPr="009C25FA" w:rsidRDefault="003307AD" w:rsidP="009C25FA">
      <w:pPr>
        <w:pStyle w:val="15"/>
        <w:widowControl/>
        <w:numPr>
          <w:ilvl w:val="0"/>
          <w:numId w:val="2"/>
        </w:numPr>
        <w:spacing w:line="360" w:lineRule="auto"/>
        <w:ind w:left="709" w:firstLine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ансамблевого исполнительства.</w:t>
      </w:r>
    </w:p>
    <w:p w14:paraId="1EF68C95" w14:textId="77777777" w:rsidR="003307AD" w:rsidRDefault="00440A8D">
      <w:pPr>
        <w:pStyle w:val="Body1"/>
        <w:spacing w:line="360" w:lineRule="auto"/>
        <w:ind w:firstLine="349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ab/>
      </w:r>
      <w:r w:rsidR="003307AD">
        <w:rPr>
          <w:rFonts w:ascii="Times New Roman" w:eastAsia="Helvetica" w:hAnsi="Times New Roman"/>
          <w:b/>
          <w:sz w:val="28"/>
          <w:szCs w:val="28"/>
          <w:lang w:val="ru-RU"/>
        </w:rPr>
        <w:t>Задачи:</w:t>
      </w:r>
    </w:p>
    <w:p w14:paraId="737BE5C6" w14:textId="77777777"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14:paraId="732ADF3A" w14:textId="77777777" w:rsidR="003307AD" w:rsidRDefault="003307AD">
      <w:pPr>
        <w:pStyle w:val="15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14:paraId="4EC2AF7A" w14:textId="77777777" w:rsidR="003307AD" w:rsidRDefault="003307AD">
      <w:pPr>
        <w:pStyle w:val="15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формирование у обучающихся комплекса исполнительских навыков, необходимых для ансамблевого музицирования;</w:t>
      </w:r>
    </w:p>
    <w:p w14:paraId="1DD2BB75" w14:textId="77777777"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14:paraId="386E2CB4" w14:textId="77777777"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обучение навыкам самостоятельной работы, а также навыкам чтения с листа в ансамбле;</w:t>
      </w:r>
    </w:p>
    <w:p w14:paraId="75B5CDE1" w14:textId="77777777"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приобретение обучающимися опыта творческой деятельности и публичных выступлений в сфере ансамблевого музицирования;</w:t>
      </w:r>
    </w:p>
    <w:p w14:paraId="5AA81E6F" w14:textId="77777777" w:rsidR="003307AD" w:rsidRDefault="003307AD">
      <w:pPr>
        <w:pStyle w:val="15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14:paraId="7EA45F2A" w14:textId="77777777" w:rsidR="000F328F" w:rsidRPr="00A76C54" w:rsidRDefault="003307AD" w:rsidP="000F328F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B83491">
        <w:rPr>
          <w:rFonts w:ascii="Times New Roman" w:hAnsi="Times New Roman"/>
          <w:color w:val="00000A"/>
          <w:sz w:val="28"/>
          <w:szCs w:val="28"/>
          <w:lang w:val="ru-RU"/>
        </w:rPr>
        <w:t xml:space="preserve">формирование у наиболее одаренных выпускников профессионального исполнительского </w:t>
      </w:r>
      <w:r w:rsidRPr="00A76C54">
        <w:rPr>
          <w:rFonts w:ascii="Times New Roman" w:hAnsi="Times New Roman"/>
          <w:color w:val="00000A"/>
          <w:sz w:val="28"/>
          <w:szCs w:val="28"/>
          <w:lang w:val="ru-RU"/>
        </w:rPr>
        <w:t>комплекса пианиста-солиста камерного ансамбля.</w:t>
      </w:r>
    </w:p>
    <w:p w14:paraId="75B4165F" w14:textId="77777777" w:rsidR="00D36FF5" w:rsidRPr="000F328F" w:rsidRDefault="00D36FF5" w:rsidP="00386D50">
      <w:pPr>
        <w:pStyle w:val="Body1"/>
        <w:spacing w:line="360" w:lineRule="auto"/>
        <w:ind w:left="72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14:paraId="18CB2E0E" w14:textId="77777777" w:rsidR="003307AD" w:rsidRDefault="003307AD">
      <w:pPr>
        <w:pStyle w:val="Body1"/>
        <w:numPr>
          <w:ilvl w:val="0"/>
          <w:numId w:val="1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Обоснование структуры </w:t>
      </w:r>
      <w:r w:rsidR="00532FFC">
        <w:rPr>
          <w:rFonts w:ascii="Times New Roman" w:hAnsi="Times New Roman"/>
          <w:b/>
          <w:i/>
          <w:sz w:val="28"/>
          <w:szCs w:val="28"/>
          <w:lang w:val="ru-RU"/>
        </w:rPr>
        <w:t xml:space="preserve">программы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учебного предмета «Ансамбль»</w:t>
      </w:r>
    </w:p>
    <w:p w14:paraId="45B29D16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70413233" w14:textId="687EC6E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14:paraId="102FCD3C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сведения о затратах учебного времени, предусмотренного на </w:t>
      </w:r>
      <w:r w:rsidR="000F328F">
        <w:rPr>
          <w:rFonts w:ascii="Times New Roman" w:eastAsia="Helvetica" w:hAnsi="Times New Roman"/>
          <w:sz w:val="28"/>
          <w:szCs w:val="28"/>
          <w:lang w:val="ru-RU"/>
        </w:rPr>
        <w:tab/>
      </w:r>
      <w:r w:rsidR="000F328F"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>освоение учебного предмета;</w:t>
      </w:r>
    </w:p>
    <w:p w14:paraId="14E13045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14:paraId="1E0586C2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описание дидактических единиц учебного предмета;</w:t>
      </w:r>
    </w:p>
    <w:p w14:paraId="550F8316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требования к уровню подготовки обучающихся;</w:t>
      </w:r>
    </w:p>
    <w:p w14:paraId="4F24CF30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оценок;</w:t>
      </w:r>
    </w:p>
    <w:p w14:paraId="522D495D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14:paraId="2E646853" w14:textId="62A17EEE" w:rsidR="003307AD" w:rsidRDefault="003307AD" w:rsidP="009C25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 соответствии с данными направлениями строится основной раздел программы «Содержание учебного предмета».</w:t>
      </w:r>
    </w:p>
    <w:p w14:paraId="688F69B1" w14:textId="77777777" w:rsidR="00CA561E" w:rsidRDefault="00CA561E" w:rsidP="009C25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D031570" w14:textId="77777777" w:rsidR="00386D50" w:rsidRDefault="00386D50" w:rsidP="009C25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A5A48FF" w14:textId="77777777" w:rsidR="003307AD" w:rsidRDefault="003307AD">
      <w:pPr>
        <w:pStyle w:val="1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Методы обучения</w:t>
      </w:r>
    </w:p>
    <w:p w14:paraId="54AF3A46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14:paraId="615B6EE3" w14:textId="3A8F9D00" w:rsidR="003307AD" w:rsidRDefault="004745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словесный (объяснение, разбор, анализ и сравнение музыкального материала</w:t>
      </w:r>
      <w:r w:rsidR="003307AD" w:rsidRPr="00CA561E">
        <w:rPr>
          <w:rFonts w:ascii="Times New Roman" w:eastAsia="Helvetica" w:hAnsi="Times New Roman"/>
          <w:color w:val="FF0000"/>
          <w:sz w:val="28"/>
          <w:szCs w:val="28"/>
          <w:lang w:val="ru-RU"/>
        </w:rPr>
        <w:t xml:space="preserve">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партий);</w:t>
      </w:r>
    </w:p>
    <w:p w14:paraId="0BB9E40B" w14:textId="77777777" w:rsidR="003307AD" w:rsidRDefault="00221489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47459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 отдельных частей и всего произведения);</w:t>
      </w:r>
    </w:p>
    <w:p w14:paraId="756E2AD9" w14:textId="77777777" w:rsidR="003307AD" w:rsidRDefault="004745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практический (воспроизводящие и творческие упражнения, деление целого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произведения на более мелкие части для подробной проработки и последующая организация целого);</w:t>
      </w:r>
    </w:p>
    <w:p w14:paraId="1E6EB128" w14:textId="77777777" w:rsidR="003307AD" w:rsidRDefault="004745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прослушивание записей выдающихся исполнителей и посещение концертов для повышения общего уровня развития обучающегося;</w:t>
      </w:r>
    </w:p>
    <w:p w14:paraId="178F1BC8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47459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индивидуальный подход к каждому ученику с учетом возрастных особенностей, работоспособности и уровня подготовки.</w:t>
      </w:r>
    </w:p>
    <w:p w14:paraId="68298FBC" w14:textId="66E507C8" w:rsidR="003307AD" w:rsidRDefault="003307AD" w:rsidP="009C25FA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с</w:t>
      </w:r>
      <w:r w:rsidR="00B83491">
        <w:rPr>
          <w:rFonts w:ascii="Times New Roman" w:hAnsi="Times New Roman"/>
          <w:color w:val="00000A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ансамблем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исполнительства.</w:t>
      </w:r>
    </w:p>
    <w:p w14:paraId="1D7C1576" w14:textId="77777777" w:rsidR="00386D50" w:rsidRDefault="00386D50" w:rsidP="009C25FA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14:paraId="672F5B06" w14:textId="77777777" w:rsidR="003307AD" w:rsidRDefault="003307AD" w:rsidP="00E46DDE">
      <w:pPr>
        <w:pStyle w:val="Body1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Описание материально-технических условий реализации учебного </w:t>
      </w:r>
      <w:r w:rsidR="00386D50"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   </w:t>
      </w: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предмета </w:t>
      </w:r>
    </w:p>
    <w:p w14:paraId="1EC3DDEF" w14:textId="6E4D7D81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Материально-техническая база </w:t>
      </w:r>
      <w:r w:rsidR="00C37B92">
        <w:rPr>
          <w:rFonts w:ascii="Times New Roman" w:eastAsia="Helvetica" w:hAnsi="Times New Roman"/>
          <w:sz w:val="28"/>
          <w:szCs w:val="28"/>
          <w:lang w:val="ru-RU"/>
        </w:rPr>
        <w:t>образовательной организации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должна соответствовать санитарным и противопожарным нормам, нормам охраны труда. </w:t>
      </w:r>
    </w:p>
    <w:p w14:paraId="5B25CAC0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Учебные аудитории для занятий по учебному предмету "Ансамбль" должны иметь площадь не менее 12 кв.м., звукоизоляцию и наличие, желательно, двух инструментов для работы над ансамблями для 2-х фортепиано. </w:t>
      </w:r>
    </w:p>
    <w:p w14:paraId="53E0190A" w14:textId="353F12E3" w:rsidR="003307AD" w:rsidRPr="009C25FA" w:rsidRDefault="003307AD" w:rsidP="009C25F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В </w:t>
      </w:r>
      <w:r w:rsidR="00C37B92">
        <w:rPr>
          <w:rFonts w:ascii="Times New Roman" w:eastAsia="Helvetica" w:hAnsi="Times New Roman"/>
          <w:sz w:val="28"/>
          <w:szCs w:val="28"/>
          <w:lang w:val="ru-RU"/>
        </w:rPr>
        <w:t xml:space="preserve">образовательной организации </w:t>
      </w:r>
      <w:r>
        <w:rPr>
          <w:rFonts w:ascii="Times New Roman" w:eastAsia="Helvetica" w:hAnsi="Times New Roman"/>
          <w:sz w:val="28"/>
          <w:szCs w:val="28"/>
          <w:lang w:val="ru-RU"/>
        </w:rPr>
        <w:t>должны быть созданы условия для содержания, своевременного обслуживания и ре</w:t>
      </w:r>
      <w:r w:rsidR="006117CF">
        <w:rPr>
          <w:rFonts w:ascii="Times New Roman" w:eastAsia="Helvetica" w:hAnsi="Times New Roman"/>
          <w:sz w:val="28"/>
          <w:szCs w:val="28"/>
          <w:lang w:val="ru-RU"/>
        </w:rPr>
        <w:t>монта музыкальных инструментов.</w:t>
      </w:r>
    </w:p>
    <w:p w14:paraId="7CCB2331" w14:textId="77777777" w:rsidR="00CA561E" w:rsidRDefault="003307AD" w:rsidP="009E1AA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</w:p>
    <w:p w14:paraId="09603952" w14:textId="77777777" w:rsidR="00CA561E" w:rsidRDefault="00CA561E" w:rsidP="009E1AA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14:paraId="572D870C" w14:textId="18121945" w:rsidR="003307AD" w:rsidRDefault="003307AD" w:rsidP="00CA561E">
      <w:pPr>
        <w:pStyle w:val="Body1"/>
        <w:spacing w:line="360" w:lineRule="auto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II</w:t>
      </w:r>
      <w:r w:rsidR="008E71F3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Содержание учебного предмета</w:t>
      </w:r>
    </w:p>
    <w:p w14:paraId="08A2BF37" w14:textId="77777777" w:rsidR="003307AD" w:rsidRDefault="003307AD">
      <w:pPr>
        <w:pStyle w:val="15"/>
        <w:numPr>
          <w:ilvl w:val="0"/>
          <w:numId w:val="4"/>
        </w:numPr>
        <w:spacing w:line="360" w:lineRule="auto"/>
        <w:ind w:left="142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102C8F" w:rsidRPr="00102C8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14:paraId="668E4B03" w14:textId="77777777" w:rsidR="003307AD" w:rsidRDefault="003307AD" w:rsidP="009E1AA4">
      <w:pPr>
        <w:pStyle w:val="15"/>
        <w:ind w:left="567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14:paraId="7BE0AE78" w14:textId="77777777" w:rsidR="00AD3F70" w:rsidRPr="00AD3F70" w:rsidRDefault="00AD3F70" w:rsidP="00AD3F70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Распределение по</w:t>
      </w:r>
      <w:r w:rsidR="003856E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годам обучения</w:t>
      </w:r>
    </w:p>
    <w:p w14:paraId="75921F83" w14:textId="77777777" w:rsidR="00C95746" w:rsidRPr="009E1AA4" w:rsidRDefault="00C95746" w:rsidP="009E1AA4">
      <w:pPr>
        <w:spacing w:line="276" w:lineRule="auto"/>
        <w:ind w:left="3075" w:firstLine="525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433"/>
        <w:gridCol w:w="812"/>
        <w:gridCol w:w="851"/>
        <w:gridCol w:w="850"/>
        <w:gridCol w:w="851"/>
        <w:gridCol w:w="1134"/>
        <w:gridCol w:w="1276"/>
      </w:tblGrid>
      <w:tr w:rsidR="00394444" w14:paraId="1C3C9631" w14:textId="7330110C" w:rsidTr="00CA561E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FD06A" w14:textId="77777777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E9F9" w14:textId="6D260779" w:rsidR="00394444" w:rsidRPr="00394444" w:rsidRDefault="00394444" w:rsidP="00C95746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B34AC" w14:textId="686ABA6E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06CE0" w14:textId="77777777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D954E" w14:textId="77777777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D5B990" w14:textId="77777777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0AFC43" w14:textId="66F99F85" w:rsidR="00394444" w:rsidRPr="00394444" w:rsidRDefault="00394444" w:rsidP="00C95746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394444" w14:paraId="549DFCED" w14:textId="3E7C5667" w:rsidTr="00CA561E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A9736" w14:textId="77777777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Продолжительность</w:t>
            </w:r>
          </w:p>
          <w:p w14:paraId="3D67E269" w14:textId="77777777" w:rsidR="00394444" w:rsidRDefault="00394444" w:rsidP="00C95746">
            <w:pPr>
              <w:pStyle w:val="16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учебных занятий  </w:t>
            </w:r>
          </w:p>
          <w:p w14:paraId="5565B048" w14:textId="77777777" w:rsidR="00394444" w:rsidRDefault="00394444" w:rsidP="00C95746">
            <w:pPr>
              <w:pStyle w:val="16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(в неделях)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E4AA" w14:textId="1D3F5ED6" w:rsidR="00394444" w:rsidRPr="00394444" w:rsidRDefault="00394444" w:rsidP="00C95746">
            <w:pPr>
              <w:pStyle w:val="16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8A7B4" w14:textId="5CE2D165" w:rsidR="00394444" w:rsidRDefault="00394444" w:rsidP="00C95746">
            <w:pPr>
              <w:pStyle w:val="16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66D4B" w14:textId="77777777" w:rsidR="00394444" w:rsidRDefault="00394444" w:rsidP="00C95746">
            <w:pPr>
              <w:pStyle w:val="16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BCC55" w14:textId="77777777" w:rsidR="00394444" w:rsidRDefault="00394444" w:rsidP="00C95746">
            <w:pPr>
              <w:pStyle w:val="16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ABCE8" w14:textId="77777777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0B92DF" w14:textId="05695F38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394444" w14:paraId="1B2C0D58" w14:textId="2E0E4C9B" w:rsidTr="00CA561E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CF89F" w14:textId="77777777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Количество часов на </w:t>
            </w:r>
            <w:r w:rsidRPr="002C19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аудиторные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занятия </w:t>
            </w:r>
          </w:p>
          <w:p w14:paraId="42DAD483" w14:textId="77777777" w:rsidR="00394444" w:rsidRDefault="00394444" w:rsidP="00C95746">
            <w:pPr>
              <w:pStyle w:val="16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(в неделю)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6DC4" w14:textId="3676A65C" w:rsidR="00394444" w:rsidRPr="00394444" w:rsidRDefault="00394444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77CE1" w14:textId="6C5C007B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EB509" w14:textId="77777777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3BFF6" w14:textId="77777777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B801DB" w14:textId="77777777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9D96BE" w14:textId="00D8E80D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394444" w14:paraId="0E2EECB4" w14:textId="39ACFF52" w:rsidTr="00CA561E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8BA32" w14:textId="77777777" w:rsidR="00394444" w:rsidRDefault="00394444" w:rsidP="00C95746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Консультации </w:t>
            </w:r>
          </w:p>
          <w:p w14:paraId="5DDBBFBE" w14:textId="77777777" w:rsidR="00394444" w:rsidRDefault="00394444" w:rsidP="00C95746">
            <w:pPr>
              <w:pStyle w:val="16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(часов в год)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FFC0" w14:textId="7997F3DB" w:rsidR="00394444" w:rsidRDefault="003C351B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7C2F9" w14:textId="481C3CEF" w:rsidR="00394444" w:rsidRDefault="00CC6A49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FBA54" w14:textId="6FFA2441" w:rsidR="00394444" w:rsidRDefault="00CC6A49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BE343" w14:textId="44B6A4D9" w:rsidR="00394444" w:rsidRDefault="00CC6A49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4A4466" w14:textId="41D79862" w:rsidR="00394444" w:rsidRDefault="003C351B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BAFDA" w14:textId="3C9AD660" w:rsidR="00394444" w:rsidRDefault="003C351B" w:rsidP="00C95746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895FD3" w:rsidRPr="00895FD3" w14:paraId="6D50A521" w14:textId="77777777" w:rsidTr="00CA561E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FFA2C" w14:textId="3BEA849D" w:rsidR="00895FD3" w:rsidRPr="00895FD3" w:rsidRDefault="00895FD3" w:rsidP="00895FD3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Общее количество часов на </w:t>
            </w:r>
            <w:r w:rsidRPr="00895FD3">
              <w:rPr>
                <w:rFonts w:ascii="Times New Roman" w:hAnsi="Times New Roman"/>
                <w:sz w:val="28"/>
                <w:szCs w:val="28"/>
                <w:lang w:val="ru-RU"/>
              </w:rPr>
              <w:t>внеаудиторные (самостоятельные) занятия по годам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59DB" w14:textId="51BF3D56" w:rsidR="00895FD3" w:rsidRDefault="004928E7" w:rsidP="00895FD3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CE14E" w14:textId="5FE40E54" w:rsidR="00895FD3" w:rsidRDefault="00895FD3" w:rsidP="00895FD3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C3066" w14:textId="55BB5687" w:rsidR="00895FD3" w:rsidRDefault="00895FD3" w:rsidP="00895FD3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06FA">
              <w:rPr>
                <w:rFonts w:ascii="Times New Roman" w:hAnsi="Times New Roman"/>
                <w:sz w:val="28"/>
                <w:szCs w:val="28"/>
                <w:lang w:val="ru-RU"/>
              </w:rPr>
              <w:t>49,5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98255" w14:textId="0EF36EE9" w:rsidR="00895FD3" w:rsidRDefault="00895FD3" w:rsidP="00895FD3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06FA">
              <w:rPr>
                <w:rFonts w:ascii="Times New Roman" w:hAnsi="Times New Roman"/>
                <w:sz w:val="28"/>
                <w:szCs w:val="28"/>
                <w:lang w:val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A9E971" w14:textId="2BF28968" w:rsidR="00895FD3" w:rsidRDefault="00895FD3" w:rsidP="00895FD3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06FA">
              <w:rPr>
                <w:rFonts w:ascii="Times New Roman" w:hAnsi="Times New Roman"/>
                <w:sz w:val="28"/>
                <w:szCs w:val="28"/>
                <w:lang w:val="ru-RU"/>
              </w:rPr>
              <w:t>49,5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6D89EB" w14:textId="128E2D6E" w:rsidR="00895FD3" w:rsidRDefault="00895FD3" w:rsidP="00895FD3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06FA">
              <w:rPr>
                <w:rFonts w:ascii="Times New Roman" w:hAnsi="Times New Roman"/>
                <w:sz w:val="28"/>
                <w:szCs w:val="28"/>
                <w:lang w:val="ru-RU"/>
              </w:rPr>
              <w:t>49,5</w:t>
            </w:r>
          </w:p>
        </w:tc>
      </w:tr>
    </w:tbl>
    <w:p w14:paraId="393B5B61" w14:textId="77777777" w:rsidR="003307AD" w:rsidRPr="00895FD3" w:rsidRDefault="003307AD">
      <w:pPr>
        <w:pStyle w:val="Body1"/>
        <w:spacing w:line="360" w:lineRule="auto"/>
        <w:rPr>
          <w:lang w:val="ru-RU"/>
        </w:rPr>
      </w:pPr>
    </w:p>
    <w:p w14:paraId="352D759A" w14:textId="77777777" w:rsidR="003307AD" w:rsidRDefault="003307AD">
      <w:pPr>
        <w:spacing w:line="360" w:lineRule="auto"/>
        <w:ind w:left="142"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14:paraId="2C0554DC" w14:textId="77777777" w:rsidR="003307AD" w:rsidRDefault="003307AD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Виды внеаудиторной работы:</w:t>
      </w:r>
    </w:p>
    <w:p w14:paraId="63955370" w14:textId="77777777" w:rsidR="003307AD" w:rsidRDefault="003307AD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выполнение домашнего задания;</w:t>
      </w:r>
    </w:p>
    <w:p w14:paraId="72AECF85" w14:textId="77777777" w:rsidR="003307AD" w:rsidRDefault="003307AD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подготовка к концертным выступлениям;</w:t>
      </w:r>
    </w:p>
    <w:p w14:paraId="375C075F" w14:textId="3D0B7CED" w:rsidR="003307AD" w:rsidRDefault="003307AD" w:rsidP="00CA561E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посещение учреждений культуры (филармоний, театров, </w:t>
      </w:r>
      <w:r w:rsidR="00440A8D">
        <w:rPr>
          <w:rFonts w:ascii="Times New Roman" w:hAnsi="Times New Roman"/>
          <w:sz w:val="28"/>
          <w:szCs w:val="28"/>
          <w:lang w:val="ru-RU"/>
        </w:rPr>
        <w:t xml:space="preserve">концертных </w:t>
      </w:r>
      <w:r>
        <w:rPr>
          <w:rFonts w:ascii="Times New Roman" w:hAnsi="Times New Roman"/>
          <w:sz w:val="28"/>
          <w:szCs w:val="28"/>
          <w:lang w:val="ru-RU"/>
        </w:rPr>
        <w:t>залов</w:t>
      </w:r>
      <w:r w:rsidR="00CA561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="00CA561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др.);</w:t>
      </w:r>
    </w:p>
    <w:p w14:paraId="60938A45" w14:textId="5BA6078E" w:rsidR="003307AD" w:rsidRDefault="00440A8D">
      <w:pPr>
        <w:spacing w:line="360" w:lineRule="auto"/>
        <w:ind w:firstLine="55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47459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участие 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обучающихся в концертах, творческих </w:t>
      </w:r>
      <w:r>
        <w:rPr>
          <w:rFonts w:ascii="Times New Roman" w:hAnsi="Times New Roman"/>
          <w:sz w:val="28"/>
          <w:szCs w:val="28"/>
          <w:lang w:val="ru-RU"/>
        </w:rPr>
        <w:t>мероприятиях и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культурно-просветительской деятельности </w:t>
      </w:r>
      <w:r w:rsidR="00C37B92">
        <w:rPr>
          <w:rFonts w:ascii="Times New Roman" w:eastAsia="Helvetica" w:hAnsi="Times New Roman"/>
          <w:sz w:val="28"/>
          <w:szCs w:val="28"/>
          <w:lang w:val="ru-RU"/>
        </w:rPr>
        <w:t>образовательной организации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и др.</w:t>
      </w:r>
    </w:p>
    <w:p w14:paraId="172C7334" w14:textId="77777777" w:rsidR="003307AD" w:rsidRDefault="003307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14:paraId="1F4C4837" w14:textId="77777777" w:rsidR="003307AD" w:rsidRDefault="003307AD">
      <w:pPr>
        <w:pStyle w:val="16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Требования по годам обучения</w:t>
      </w:r>
    </w:p>
    <w:p w14:paraId="4C7B33E8" w14:textId="77777777" w:rsidR="003307AD" w:rsidRDefault="00440A8D">
      <w:pPr>
        <w:spacing w:line="360" w:lineRule="auto"/>
        <w:ind w:left="142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анс</w:t>
      </w:r>
      <w:r>
        <w:rPr>
          <w:rFonts w:ascii="Times New Roman" w:hAnsi="Times New Roman"/>
          <w:sz w:val="28"/>
          <w:szCs w:val="28"/>
          <w:lang w:val="ru-RU"/>
        </w:rPr>
        <w:t>амблевой игре так же, как</w:t>
      </w:r>
      <w:r w:rsidR="0022148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 в сольном исполнительстве, необходимо сформировать определенные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музыкально-технические знания, умения владения ин</w:t>
      </w:r>
      <w:r>
        <w:rPr>
          <w:rFonts w:ascii="Times New Roman" w:hAnsi="Times New Roman"/>
          <w:sz w:val="28"/>
          <w:szCs w:val="28"/>
          <w:lang w:val="ru-RU"/>
        </w:rPr>
        <w:t>струментом, навыки совместной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игры, такие</w:t>
      </w:r>
      <w:r w:rsidR="00221489">
        <w:rPr>
          <w:rFonts w:ascii="Times New Roman" w:hAnsi="Times New Roman"/>
          <w:sz w:val="28"/>
          <w:szCs w:val="28"/>
          <w:lang w:val="ru-RU"/>
        </w:rPr>
        <w:t>,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как:</w:t>
      </w:r>
    </w:p>
    <w:p w14:paraId="2D832186" w14:textId="77777777"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сформированный комплекс умений и навыков в области коллективного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1AA9EE25" w14:textId="3B598E70"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знание ансамблевого репертуара (музыкальных произведений, созданных для фортепианного дуэта, переложений симфонических, циклических (сонаты, сюиты), ансамблевых, органных и других произведений, </w:t>
      </w:r>
      <w:r w:rsidRPr="00AD01D8">
        <w:rPr>
          <w:rFonts w:ascii="Times New Roman" w:eastAsia="Helvetica" w:hAnsi="Times New Roman"/>
          <w:sz w:val="28"/>
          <w:szCs w:val="28"/>
          <w:lang w:val="ru-RU"/>
        </w:rPr>
        <w:t>а также</w:t>
      </w:r>
      <w:r w:rsidR="00CA561E" w:rsidRPr="00AD01D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AD01D8">
        <w:rPr>
          <w:rFonts w:ascii="Times New Roman" w:eastAsia="Helvetica" w:hAnsi="Times New Roman"/>
          <w:sz w:val="28"/>
          <w:szCs w:val="28"/>
          <w:lang w:val="ru-RU"/>
        </w:rPr>
        <w:t>камерно-инструментального репертуара отечественных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и зарубежных композиторов;</w:t>
      </w:r>
    </w:p>
    <w:p w14:paraId="0421BA77" w14:textId="77777777"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знание основных направлений камерно-ансамблевой музыки различных эпох;</w:t>
      </w:r>
    </w:p>
    <w:p w14:paraId="1CFB237A" w14:textId="77777777"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14:paraId="698CB44B" w14:textId="28B4F79F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художественно-эстетического развития личности и приобретения ею художественно-исполнительских знаний, умений и навыков. </w:t>
      </w:r>
    </w:p>
    <w:p w14:paraId="418C62D5" w14:textId="77777777" w:rsidR="00775246" w:rsidRDefault="00775246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588A3E0D" w14:textId="1091D132" w:rsidR="00775246" w:rsidRDefault="00775246" w:rsidP="00775246">
      <w:pPr>
        <w:shd w:val="clear" w:color="auto" w:fill="FFFFFF"/>
        <w:suppressAutoHyphens w:val="0"/>
        <w:rPr>
          <w:rFonts w:ascii="Times New Roman" w:eastAsia="Helvetica" w:hAnsi="Times New Roman"/>
          <w:b/>
          <w:bCs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bCs/>
          <w:sz w:val="28"/>
          <w:szCs w:val="28"/>
          <w:lang w:val="ru-RU"/>
        </w:rPr>
        <w:t xml:space="preserve">                      Распределение учебного материала по годам обучения</w:t>
      </w:r>
    </w:p>
    <w:p w14:paraId="4A7B68E4" w14:textId="77777777" w:rsidR="00775246" w:rsidRDefault="00775246" w:rsidP="00775246">
      <w:pPr>
        <w:shd w:val="clear" w:color="auto" w:fill="FFFFFF"/>
        <w:suppressAutoHyphens w:val="0"/>
        <w:rPr>
          <w:rFonts w:ascii="Times New Roman" w:eastAsia="Helvetica" w:hAnsi="Times New Roman"/>
          <w:b/>
          <w:bCs/>
          <w:sz w:val="28"/>
          <w:szCs w:val="28"/>
          <w:lang w:val="ru-RU"/>
        </w:rPr>
      </w:pPr>
    </w:p>
    <w:p w14:paraId="7B73C971" w14:textId="4F2306A5" w:rsidR="00775246" w:rsidRDefault="00775246" w:rsidP="00775246">
      <w:pPr>
        <w:suppressAutoHyphens w:val="0"/>
        <w:spacing w:line="360" w:lineRule="auto"/>
        <w:rPr>
          <w:b/>
          <w:sz w:val="28"/>
          <w:szCs w:val="28"/>
          <w:lang w:val="ru-RU"/>
        </w:rPr>
      </w:pPr>
      <w:r w:rsidRPr="00775246">
        <w:rPr>
          <w:rFonts w:ascii="Times New Roman" w:eastAsia="Helvetica" w:hAnsi="Times New Roman"/>
          <w:color w:val="000000"/>
          <w:sz w:val="28"/>
          <w:szCs w:val="28"/>
          <w:lang w:val="ru-RU"/>
        </w:rPr>
        <w:lastRenderedPageBreak/>
        <w:t>Учебный материал распределяется по годам обучения (классам). Каждый класс имеет свои дида</w:t>
      </w:r>
      <w:r w:rsidR="006D5BFE">
        <w:rPr>
          <w:rFonts w:ascii="Times New Roman" w:eastAsia="Helvetica" w:hAnsi="Times New Roman"/>
          <w:color w:val="000000"/>
          <w:sz w:val="28"/>
          <w:szCs w:val="28"/>
          <w:lang w:val="ru-RU"/>
        </w:rPr>
        <w:t>к</w:t>
      </w:r>
      <w:r w:rsidRPr="00775246">
        <w:rPr>
          <w:rFonts w:ascii="Times New Roman" w:eastAsia="Helvetica" w:hAnsi="Times New Roman"/>
          <w:color w:val="000000"/>
          <w:sz w:val="28"/>
          <w:szCs w:val="28"/>
          <w:lang w:val="ru-RU"/>
        </w:rPr>
        <w:t>тические задачи и объём времени</w:t>
      </w:r>
      <w:r w:rsidR="00492F71">
        <w:rPr>
          <w:rFonts w:ascii="Times New Roman" w:eastAsia="Helvetica" w:hAnsi="Times New Roman"/>
          <w:color w:val="000000"/>
          <w:sz w:val="28"/>
          <w:szCs w:val="28"/>
          <w:lang w:val="ru-RU"/>
        </w:rPr>
        <w:t xml:space="preserve">, </w:t>
      </w:r>
      <w:r w:rsidRPr="00775246">
        <w:rPr>
          <w:rFonts w:ascii="Times New Roman" w:eastAsia="Helvetica" w:hAnsi="Times New Roman"/>
          <w:color w:val="000000"/>
          <w:sz w:val="28"/>
          <w:szCs w:val="28"/>
          <w:lang w:val="ru-RU"/>
        </w:rPr>
        <w:t>предусмотренный для освоения учебного материала</w:t>
      </w:r>
      <w:r w:rsidRPr="00C47033">
        <w:rPr>
          <w:sz w:val="28"/>
          <w:szCs w:val="28"/>
          <w:lang w:val="ru-RU"/>
        </w:rPr>
        <w:t>.</w:t>
      </w:r>
      <w:r w:rsidRPr="00C47033">
        <w:rPr>
          <w:b/>
          <w:sz w:val="28"/>
          <w:szCs w:val="28"/>
          <w:lang w:val="ru-RU"/>
        </w:rPr>
        <w:t xml:space="preserve"> </w:t>
      </w:r>
    </w:p>
    <w:p w14:paraId="6E7C2D3A" w14:textId="77777777" w:rsidR="00AD01D8" w:rsidRDefault="002C19A9" w:rsidP="002C19A9">
      <w:pPr>
        <w:suppressAutoHyphens w:val="0"/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</w:t>
      </w:r>
    </w:p>
    <w:p w14:paraId="5BD1EE01" w14:textId="77777777" w:rsidR="00AD01D8" w:rsidRDefault="00AD01D8" w:rsidP="002C19A9">
      <w:pPr>
        <w:suppressAutoHyphens w:val="0"/>
        <w:spacing w:line="360" w:lineRule="auto"/>
        <w:rPr>
          <w:b/>
          <w:sz w:val="28"/>
          <w:szCs w:val="28"/>
          <w:lang w:val="ru-RU"/>
        </w:rPr>
      </w:pPr>
    </w:p>
    <w:p w14:paraId="5D032244" w14:textId="68D20335" w:rsidR="002C19A9" w:rsidRPr="002C19A9" w:rsidRDefault="002C19A9" w:rsidP="002C19A9">
      <w:pPr>
        <w:suppressAutoHyphens w:val="0"/>
        <w:spacing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</w:t>
      </w:r>
    </w:p>
    <w:p w14:paraId="60B34361" w14:textId="2C000524" w:rsidR="00A56498" w:rsidRDefault="00F33F5F" w:rsidP="003A71A2">
      <w:pPr>
        <w:shd w:val="clear" w:color="auto" w:fill="FFFFFF"/>
        <w:suppressAutoHyphens w:val="0"/>
        <w:rPr>
          <w:rFonts w:ascii="Times New Roman" w:eastAsia="Helvetica" w:hAnsi="Times New Roman"/>
          <w:b/>
          <w:bCs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bCs/>
          <w:sz w:val="28"/>
          <w:szCs w:val="28"/>
          <w:lang w:val="ru-RU"/>
        </w:rPr>
        <w:t xml:space="preserve">               </w:t>
      </w:r>
    </w:p>
    <w:p w14:paraId="13EF3F3D" w14:textId="77777777" w:rsidR="00492F71" w:rsidRDefault="00F33F5F" w:rsidP="00492F71">
      <w:pPr>
        <w:shd w:val="clear" w:color="auto" w:fill="FFFFFF"/>
        <w:suppressAutoHyphens w:val="0"/>
        <w:ind w:firstLine="720"/>
        <w:contextualSpacing/>
        <w:jc w:val="both"/>
        <w:rPr>
          <w:rFonts w:ascii="Times New Roman" w:eastAsia="Helvetica" w:hAnsi="Times New Roman"/>
          <w:b/>
          <w:bCs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bCs/>
          <w:sz w:val="28"/>
          <w:szCs w:val="28"/>
          <w:lang w:val="ru-RU"/>
        </w:rPr>
        <w:t xml:space="preserve">                                                             </w:t>
      </w:r>
      <w:r w:rsidR="00492F71">
        <w:rPr>
          <w:rFonts w:ascii="Times New Roman" w:eastAsia="Helvetica" w:hAnsi="Times New Roman"/>
          <w:b/>
          <w:bCs/>
          <w:sz w:val="28"/>
          <w:szCs w:val="28"/>
          <w:lang w:val="ru-RU"/>
        </w:rPr>
        <w:t xml:space="preserve">4 </w:t>
      </w:r>
      <w:r w:rsidR="009E6877" w:rsidRPr="00F33F5F">
        <w:rPr>
          <w:rFonts w:ascii="Times New Roman" w:eastAsia="Helvetica" w:hAnsi="Times New Roman"/>
          <w:b/>
          <w:bCs/>
          <w:sz w:val="28"/>
          <w:szCs w:val="28"/>
          <w:lang w:val="ru-RU"/>
        </w:rPr>
        <w:t>класс</w:t>
      </w:r>
      <w:r>
        <w:rPr>
          <w:rFonts w:ascii="Times New Roman" w:eastAsia="Helvetica" w:hAnsi="Times New Roman"/>
          <w:b/>
          <w:bCs/>
          <w:sz w:val="28"/>
          <w:szCs w:val="28"/>
          <w:lang w:val="ru-RU"/>
        </w:rPr>
        <w:t xml:space="preserve"> </w:t>
      </w:r>
    </w:p>
    <w:p w14:paraId="48438327" w14:textId="77777777" w:rsidR="00AD01D8" w:rsidRDefault="00F33F5F" w:rsidP="00AD01D8">
      <w:pPr>
        <w:pStyle w:val="Body1"/>
        <w:spacing w:line="360" w:lineRule="auto"/>
        <w:jc w:val="both"/>
        <w:rPr>
          <w:rFonts w:ascii="Times New Roman" w:eastAsia="Helvetica" w:hAnsi="Times New Roman"/>
          <w:b/>
          <w:bCs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</w:t>
      </w:r>
    </w:p>
    <w:p w14:paraId="47478D42" w14:textId="1B4BDBFF" w:rsidR="00AD01D8" w:rsidRDefault="00F33F5F" w:rsidP="00AD01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bCs/>
          <w:sz w:val="28"/>
          <w:szCs w:val="28"/>
          <w:lang w:val="ru-RU"/>
        </w:rPr>
        <w:t xml:space="preserve">   </w:t>
      </w:r>
      <w:r w:rsidR="003A71A2" w:rsidRPr="003A71A2">
        <w:rPr>
          <w:rFonts w:ascii="YS Text" w:eastAsia="Times New Roman" w:hAnsi="YS Text" w:cs="Times New Roman"/>
          <w:kern w:val="0"/>
          <w:sz w:val="23"/>
          <w:szCs w:val="23"/>
          <w:lang w:val="ru-RU" w:eastAsia="ru-RU" w:bidi="ar-SA"/>
        </w:rPr>
        <w:t xml:space="preserve"> </w:t>
      </w:r>
      <w:r w:rsidR="00AD01D8">
        <w:rPr>
          <w:rFonts w:ascii="Times New Roman" w:eastAsia="Helvetica" w:hAnsi="Times New Roman"/>
          <w:sz w:val="28"/>
          <w:szCs w:val="28"/>
          <w:lang w:val="ru-RU"/>
        </w:rPr>
        <w:t xml:space="preserve">На первом этапе формируется навык слушания партнера, а также восприятия всей музыкальной ткани в целом.  В основе репертуара – несложные произведения, доступные для успешной реализации начального этапа обучения. Партнеры подбираются по близкому уровню подготовки. </w:t>
      </w:r>
    </w:p>
    <w:p w14:paraId="1F02F1F3" w14:textId="77777777" w:rsidR="00AD01D8" w:rsidRDefault="00AD01D8" w:rsidP="00AD01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год ученики должны пройти </w:t>
      </w:r>
      <w:r w:rsidRPr="00B96520">
        <w:rPr>
          <w:rFonts w:ascii="Times New Roman" w:eastAsia="Helvetica" w:hAnsi="Times New Roman"/>
          <w:sz w:val="28"/>
          <w:szCs w:val="28"/>
          <w:lang w:val="ru-RU"/>
        </w:rPr>
        <w:t>2-3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ансамбля. В конце учебного года обучающиеся сдают зачет из 1-2 произведений. Зачетом может считаться выступление на классном вечере, концерте или академическом вечере. </w:t>
      </w:r>
    </w:p>
    <w:p w14:paraId="10455DEC" w14:textId="3AEDC56E" w:rsidR="00492F71" w:rsidRDefault="00492F71" w:rsidP="006D5BFE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7E20FEF6" w14:textId="73D011BC" w:rsidR="006D5BFE" w:rsidRDefault="006D5BFE" w:rsidP="006D5BFE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765351D6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Агафонников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Н.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Русский танец из цикла " Пестрые картинки"</w:t>
      </w:r>
    </w:p>
    <w:p w14:paraId="75778589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Балакирев М.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На Волге", "Хороводная"</w:t>
      </w:r>
    </w:p>
    <w:p w14:paraId="054AD049" w14:textId="77777777" w:rsidR="004257BE" w:rsidRDefault="004257BE" w:rsidP="004257BE">
      <w:pPr>
        <w:pStyle w:val="Body1"/>
        <w:spacing w:line="360" w:lineRule="auto"/>
        <w:ind w:left="36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Бенда Ф.                      Менуэт для виолончели и фортепиано</w:t>
      </w:r>
    </w:p>
    <w:p w14:paraId="22252935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Бетховен Л.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Контрданс". Соч.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6,  Соната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 Ре мажор в 4 руки</w:t>
      </w:r>
    </w:p>
    <w:p w14:paraId="06AAA1EF" w14:textId="77777777" w:rsidR="004257BE" w:rsidRDefault="004257BE" w:rsidP="004257BE">
      <w:pPr>
        <w:pStyle w:val="Body1"/>
        <w:spacing w:line="360" w:lineRule="auto"/>
        <w:ind w:left="36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Бетховен Л.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«Экосез» для флейты и фортепиано</w:t>
      </w:r>
    </w:p>
    <w:p w14:paraId="5B1312D5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Ж.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Хор мальчиков " из оперы "Кармен"</w:t>
      </w:r>
    </w:p>
    <w:p w14:paraId="05C65A63" w14:textId="77777777" w:rsidR="004257BE" w:rsidRDefault="004257BE" w:rsidP="004257BE">
      <w:pPr>
        <w:pStyle w:val="Body1"/>
        <w:spacing w:line="360" w:lineRule="auto"/>
        <w:ind w:left="36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Блинов Ю.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«Напев», «Дружные ребята» для балалайки и фортепиано</w:t>
      </w:r>
    </w:p>
    <w:p w14:paraId="258635BF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Бородин А.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в 4 руки</w:t>
      </w:r>
    </w:p>
    <w:p w14:paraId="28C8B98E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Брамс И.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39  Два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вальса для 2-х ф-но (авторская редакция)                                                         </w:t>
      </w:r>
    </w:p>
    <w:p w14:paraId="378335E8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в 4 руки</w:t>
      </w:r>
    </w:p>
    <w:p w14:paraId="3FB7DD66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из оперы " Волшебный стрелок"</w:t>
      </w:r>
    </w:p>
    <w:p w14:paraId="0BB55CE9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 3 №1 Сонатина До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мажор  в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4 руки</w:t>
      </w:r>
    </w:p>
    <w:p w14:paraId="47BA1BBA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60  Пьесы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№№ 1, 24 для ф-но в 4 руки</w:t>
      </w:r>
    </w:p>
    <w:p w14:paraId="49C69A8B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Гаврилин В.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"Часики" из цикла "Зарисовки"</w:t>
      </w:r>
    </w:p>
    <w:p w14:paraId="63239685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Гайдн Й.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"Учитель и ученик"</w:t>
      </w:r>
    </w:p>
    <w:p w14:paraId="675245DB" w14:textId="77777777" w:rsidR="004257BE" w:rsidRDefault="004257BE" w:rsidP="004257BE">
      <w:pPr>
        <w:pStyle w:val="Body1"/>
        <w:spacing w:line="360" w:lineRule="auto"/>
        <w:ind w:left="360" w:right="-14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Полька, " Марш Черномора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"  из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оперы " Руслан и </w:t>
      </w:r>
    </w:p>
    <w:p w14:paraId="5A4EBEB8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Ор.61 №20 "Рожь колышется" для 2- х ф-но в 4 руки</w:t>
      </w:r>
    </w:p>
    <w:p w14:paraId="19F782B8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Гречанинов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"Весенним утром", пьеса соч.99 № 2</w:t>
      </w:r>
    </w:p>
    <w:p w14:paraId="475E9992" w14:textId="77777777" w:rsidR="004257BE" w:rsidRDefault="004257BE" w:rsidP="004257BE">
      <w:pPr>
        <w:pStyle w:val="Body1"/>
        <w:spacing w:line="360" w:lineRule="auto"/>
        <w:ind w:left="36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переложение для флейты и фортепиано Поддубный С. «Казачок»</w:t>
      </w:r>
    </w:p>
    <w:p w14:paraId="13364FE2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Диабелли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</w:rPr>
        <w:t>A</w:t>
      </w:r>
      <w:r>
        <w:rPr>
          <w:rFonts w:ascii="Times New Roman" w:eastAsia="Helvetica" w:hAnsi="Times New Roman"/>
          <w:sz w:val="28"/>
          <w:szCs w:val="28"/>
          <w:lang w:val="ru-RU"/>
        </w:rPr>
        <w:t>.               Сонатина Фа мажор в 4 руки</w:t>
      </w:r>
    </w:p>
    <w:p w14:paraId="25A33C69" w14:textId="77777777" w:rsidR="004257BE" w:rsidRDefault="004257BE" w:rsidP="004257BE">
      <w:pPr>
        <w:pStyle w:val="Body1"/>
        <w:spacing w:line="360" w:lineRule="auto"/>
        <w:ind w:left="2880" w:hanging="25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Зверев А.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(переложение), обработка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Стемпневского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С. Сюита на три народные мелодии для домры и фортепиано</w:t>
      </w:r>
    </w:p>
    <w:p w14:paraId="0251618A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Зив М.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"Предчувствие"</w:t>
      </w:r>
    </w:p>
    <w:p w14:paraId="07179300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Иршаи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Е.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"Слон- бостон"</w:t>
      </w:r>
    </w:p>
    <w:p w14:paraId="2E6F0C65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 к/ф "Овод" (переложение для 2- х ф-но Богомолова)</w:t>
      </w:r>
    </w:p>
    <w:p w14:paraId="753B3B4C" w14:textId="77777777" w:rsidR="004257BE" w:rsidRDefault="004257BE" w:rsidP="004257BE">
      <w:pPr>
        <w:pStyle w:val="Body1"/>
        <w:spacing w:line="360" w:lineRule="auto"/>
        <w:ind w:left="36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Казановский Е.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«Лето» для трубы и фортепиано</w:t>
      </w:r>
    </w:p>
    <w:p w14:paraId="7C5EC18A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Куперен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Ф.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"Кукушка"</w:t>
      </w:r>
    </w:p>
    <w:p w14:paraId="5A33B528" w14:textId="77777777" w:rsidR="004257BE" w:rsidRDefault="004257BE" w:rsidP="004257BE">
      <w:pPr>
        <w:pStyle w:val="Body1"/>
        <w:spacing w:line="360" w:lineRule="auto"/>
        <w:ind w:left="360" w:right="-14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Людмила"</w:t>
      </w:r>
    </w:p>
    <w:p w14:paraId="0CB99A46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Мак -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Доуэлл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Э.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 дикой розе"</w:t>
      </w:r>
    </w:p>
    <w:p w14:paraId="476021A2" w14:textId="77777777" w:rsidR="004257BE" w:rsidRDefault="004257BE" w:rsidP="004257BE">
      <w:pPr>
        <w:pStyle w:val="Body1"/>
        <w:spacing w:line="360" w:lineRule="auto"/>
        <w:ind w:left="36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Меццакапо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Е.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«Бабочка» Концертная мазурка для домры и фортепиано</w:t>
      </w:r>
    </w:p>
    <w:p w14:paraId="4DF71227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"Весенняя песня"</w:t>
      </w:r>
    </w:p>
    <w:p w14:paraId="1A8034E4" w14:textId="77777777" w:rsidR="004257BE" w:rsidRDefault="004257BE" w:rsidP="004257BE">
      <w:pPr>
        <w:pStyle w:val="Body1"/>
        <w:spacing w:line="360" w:lineRule="auto"/>
        <w:ind w:left="360"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Сонаты для ф-но в 4 руки До мажор и Си бемоль мажор</w:t>
      </w:r>
    </w:p>
    <w:p w14:paraId="4379D6AF" w14:textId="77777777" w:rsidR="004257BE" w:rsidRDefault="004257BE" w:rsidP="004257BE">
      <w:pPr>
        <w:pStyle w:val="Body1"/>
        <w:spacing w:line="360" w:lineRule="auto"/>
        <w:ind w:left="36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Колыбельная переложение для трубы и фортепиано</w:t>
      </w:r>
    </w:p>
    <w:p w14:paraId="342DD8D5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"Петя и волк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" (для ф-но в 4 руки, </w:t>
      </w:r>
      <w:proofErr w:type="spellStart"/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перелож</w:t>
      </w:r>
      <w:proofErr w:type="spellEnd"/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В.Блока</w:t>
      </w:r>
      <w:proofErr w:type="spellEnd"/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)</w:t>
      </w:r>
    </w:p>
    <w:p w14:paraId="5DE43460" w14:textId="77777777" w:rsidR="004257BE" w:rsidRDefault="004257BE" w:rsidP="004257BE">
      <w:pPr>
        <w:pStyle w:val="Body1"/>
        <w:spacing w:line="360" w:lineRule="auto"/>
        <w:ind w:left="360"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Гавот из "Классической симфонии" для 2-х ф-но в 8 рук</w:t>
      </w:r>
    </w:p>
    <w:p w14:paraId="16BA2E47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Р.-Корсаков Н.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Колыбельная из оперы “Сказка о царе Салтане”</w:t>
      </w:r>
    </w:p>
    <w:p w14:paraId="7F8E26BE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Равель М.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"Моя матушка-гусыня", 5 детских пьес в 4 руки</w:t>
      </w:r>
    </w:p>
    <w:p w14:paraId="0B7135C5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"Итальянская полька" (1 авторская редакция) в 4 руки</w:t>
      </w:r>
    </w:p>
    <w:p w14:paraId="11288C07" w14:textId="77777777" w:rsidR="004257BE" w:rsidRDefault="004257BE" w:rsidP="004257BE">
      <w:pPr>
        <w:pStyle w:val="Body1"/>
        <w:spacing w:line="360" w:lineRule="auto"/>
        <w:ind w:left="2880" w:hanging="25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Переложение для кларнета и фортепиано Николаевой О. «Итальянская полька»</w:t>
      </w:r>
    </w:p>
    <w:p w14:paraId="5B90AAA1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Свиридов Г.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"Романс"</w:t>
      </w:r>
    </w:p>
    <w:p w14:paraId="57EEC445" w14:textId="77777777" w:rsidR="004257BE" w:rsidRDefault="004257BE" w:rsidP="004257BE">
      <w:pPr>
        <w:pStyle w:val="Body1"/>
        <w:spacing w:line="360" w:lineRule="auto"/>
        <w:ind w:left="36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Скарлатти Д.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Пьесы для кларнета в сопровождении фортепиано «Ария»</w:t>
      </w:r>
    </w:p>
    <w:p w14:paraId="7DEC667A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Стравинский И.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"Анданте"</w:t>
      </w:r>
    </w:p>
    <w:p w14:paraId="7124473C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Фрид Г.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Чешская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полька  Фа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мажор</w:t>
      </w:r>
    </w:p>
    <w:p w14:paraId="17CDBED0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Хачатурян А.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девушек"</w:t>
      </w:r>
    </w:p>
    <w:p w14:paraId="4B1DE856" w14:textId="77777777" w:rsidR="004257BE" w:rsidRDefault="004257BE" w:rsidP="004257BE">
      <w:pPr>
        <w:pStyle w:val="Body1"/>
        <w:tabs>
          <w:tab w:val="left" w:pos="9360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цикла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«</w:t>
      </w:r>
      <w:r>
        <w:rPr>
          <w:rFonts w:ascii="Times New Roman" w:eastAsia="Helvetica" w:hAnsi="Times New Roman"/>
          <w:sz w:val="28"/>
          <w:szCs w:val="28"/>
          <w:lang w:val="ru-RU"/>
        </w:rPr>
        <w:t>Для маленьких и больших детей"</w:t>
      </w:r>
    </w:p>
    <w:p w14:paraId="5566FC9D" w14:textId="77777777" w:rsidR="004257BE" w:rsidRDefault="004257BE" w:rsidP="004257BE">
      <w:pPr>
        <w:pStyle w:val="Body1"/>
        <w:spacing w:line="360" w:lineRule="auto"/>
        <w:ind w:left="2880" w:hanging="25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 П.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«Старинная французская песенка» для скрипки и фортепиано</w:t>
      </w:r>
    </w:p>
    <w:p w14:paraId="6AF5F6EA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"Уж ты, поле мое, поле чистое"</w:t>
      </w:r>
    </w:p>
    <w:p w14:paraId="790E4DB7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"Колыбельная в бурю"</w:t>
      </w:r>
    </w:p>
    <w:p w14:paraId="34C85619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из балета " Спящая красавица"</w:t>
      </w:r>
    </w:p>
    <w:p w14:paraId="049BD73A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Чемберджи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Н.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"Снегурочка" из балета "Сон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Дремович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 в 4 руки</w:t>
      </w:r>
    </w:p>
    <w:p w14:paraId="699C6CE3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Шитте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Л.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Чардаш Ля мажор</w:t>
      </w:r>
    </w:p>
    <w:p w14:paraId="310A2FBC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Шостакович Д.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"Контрданс", "Вальс", "Шарманка", "Галоп" из сюиты к</w:t>
      </w:r>
    </w:p>
    <w:p w14:paraId="6ED60F05" w14:textId="77777777" w:rsidR="004257BE" w:rsidRDefault="004257BE" w:rsidP="004257BE">
      <w:pPr>
        <w:pStyle w:val="Body1"/>
        <w:spacing w:line="360" w:lineRule="auto"/>
        <w:ind w:left="36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Шостакович Д.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Грустная песенка для виолончели и фортепиано</w:t>
      </w:r>
    </w:p>
    <w:p w14:paraId="250B16D9" w14:textId="77777777" w:rsidR="004257BE" w:rsidRDefault="004257BE" w:rsidP="004257BE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Ор.61 Два полонеза в 4 руки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ор.51 Три военных марша </w:t>
      </w:r>
    </w:p>
    <w:p w14:paraId="35784931" w14:textId="77777777" w:rsidR="004257BE" w:rsidRDefault="004257BE" w:rsidP="004257BE">
      <w:pPr>
        <w:pStyle w:val="Body1"/>
        <w:tabs>
          <w:tab w:val="left" w:pos="9360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Шуман Р.                   Ор.85 № 4 " Игра в прятки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",  №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6 "Печаль" в 4 руки из</w:t>
      </w:r>
    </w:p>
    <w:p w14:paraId="629CA5C7" w14:textId="77777777" w:rsidR="004257BE" w:rsidRDefault="004257BE" w:rsidP="004257BE">
      <w:pPr>
        <w:pStyle w:val="Body1"/>
        <w:spacing w:line="360" w:lineRule="auto"/>
        <w:ind w:left="2880" w:hanging="25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Шуман Р.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Колыбельная песня Соч. 124 №16 для виолончели и фортепиано</w:t>
      </w:r>
    </w:p>
    <w:p w14:paraId="2E90C05A" w14:textId="77777777" w:rsidR="004257BE" w:rsidRPr="00E4644E" w:rsidRDefault="004257BE" w:rsidP="004257BE">
      <w:pPr>
        <w:pStyle w:val="Body1"/>
        <w:spacing w:line="360" w:lineRule="auto"/>
        <w:ind w:left="2880" w:hanging="25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Шуман Р.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Пьеса из «Альбома для юношества» для скрипки и фортепиано</w:t>
      </w:r>
    </w:p>
    <w:p w14:paraId="0727B118" w14:textId="1F2E2522" w:rsidR="00E4644E" w:rsidRPr="00E4644E" w:rsidRDefault="00E4644E" w:rsidP="00920DE3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1501D0DD" w14:textId="4C0F2985" w:rsidR="003307AD" w:rsidRPr="009A5EE1" w:rsidRDefault="00DE2C7F" w:rsidP="009A5EE1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32"/>
          <w:szCs w:val="32"/>
          <w:lang w:val="ru-RU"/>
        </w:rPr>
        <w:t xml:space="preserve">                                           </w:t>
      </w:r>
      <w:r w:rsidR="00C95746" w:rsidRPr="00E04E90">
        <w:rPr>
          <w:rFonts w:ascii="Times New Roman" w:eastAsia="Helvetica" w:hAnsi="Times New Roman"/>
          <w:b/>
          <w:sz w:val="32"/>
          <w:szCs w:val="32"/>
          <w:lang w:val="ru-RU"/>
        </w:rPr>
        <w:t>5</w:t>
      </w:r>
      <w:r w:rsidR="00793296" w:rsidRPr="00E04E90">
        <w:rPr>
          <w:rFonts w:ascii="Times New Roman" w:eastAsia="Helvetica" w:hAnsi="Times New Roman"/>
          <w:b/>
          <w:sz w:val="32"/>
          <w:szCs w:val="32"/>
          <w:lang w:val="ru-RU"/>
        </w:rPr>
        <w:t xml:space="preserve"> класс </w:t>
      </w:r>
    </w:p>
    <w:p w14:paraId="6E131973" w14:textId="645CEB8E" w:rsidR="003A71A2" w:rsidRPr="003A71A2" w:rsidRDefault="003A71A2" w:rsidP="003A71A2">
      <w:pPr>
        <w:shd w:val="clear" w:color="auto" w:fill="FFFFFF"/>
        <w:suppressAutoHyphens w:val="0"/>
        <w:rPr>
          <w:rFonts w:ascii="Times New Roman" w:eastAsia="Helvetica" w:hAnsi="Times New Roman"/>
          <w:color w:val="000000"/>
          <w:sz w:val="28"/>
          <w:szCs w:val="28"/>
          <w:lang w:val="ru-RU"/>
        </w:rPr>
      </w:pPr>
      <w:r w:rsidRPr="003A71A2">
        <w:rPr>
          <w:rFonts w:ascii="Times New Roman" w:eastAsia="Helvetica" w:hAnsi="Times New Roman"/>
          <w:color w:val="000000"/>
          <w:sz w:val="28"/>
          <w:szCs w:val="28"/>
          <w:lang w:val="ru-RU"/>
        </w:rPr>
        <w:t>Продолжение работы над навы</w:t>
      </w:r>
      <w:r w:rsidRPr="00DE2C7F">
        <w:rPr>
          <w:rFonts w:ascii="Times New Roman" w:eastAsia="Helvetica" w:hAnsi="Times New Roman"/>
          <w:color w:val="000000"/>
          <w:sz w:val="28"/>
          <w:szCs w:val="28"/>
          <w:lang w:val="ru-RU"/>
        </w:rPr>
        <w:t>ками ансамблевого музицирования</w:t>
      </w:r>
    </w:p>
    <w:p w14:paraId="6DC438B3" w14:textId="290127D0" w:rsidR="003A71A2" w:rsidRPr="003A71A2" w:rsidRDefault="003A71A2" w:rsidP="003A71A2">
      <w:pPr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kern w:val="0"/>
          <w:sz w:val="23"/>
          <w:szCs w:val="23"/>
          <w:lang w:val="ru-RU" w:eastAsia="ru-RU" w:bidi="ar-SA"/>
        </w:rPr>
      </w:pPr>
    </w:p>
    <w:p w14:paraId="01B65DA5" w14:textId="78AB17CE" w:rsidR="00C95746" w:rsidRDefault="003307AD" w:rsidP="003A71A2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В основе репертуара – несложные произведения, доступные для успешной реализации обучения. Партнеры подбираются по близкому уровню подготовки.</w:t>
      </w:r>
    </w:p>
    <w:p w14:paraId="4C332EA0" w14:textId="77777777" w:rsidR="00C95746" w:rsidRDefault="00C95746" w:rsidP="00C95746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умением слушать мелодическую линию, выразительно ее фразировать;</w:t>
      </w:r>
    </w:p>
    <w:p w14:paraId="629085FE" w14:textId="77777777" w:rsidR="00C95746" w:rsidRDefault="00C95746" w:rsidP="00C95746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умением грамотно и чутко аккомпанировать партнеру;</w:t>
      </w:r>
    </w:p>
    <w:p w14:paraId="5D715842" w14:textId="77777777" w:rsidR="00C95746" w:rsidRDefault="00C95746" w:rsidP="00C95746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совместно работать над динамикой произведения;</w:t>
      </w:r>
    </w:p>
    <w:p w14:paraId="6053C6E6" w14:textId="77777777" w:rsidR="00C95746" w:rsidRDefault="00C95746" w:rsidP="00C95746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анализировать содержание и стиль музыкального произведения.</w:t>
      </w:r>
    </w:p>
    <w:p w14:paraId="0902471D" w14:textId="0FC8A788" w:rsidR="00C95746" w:rsidRDefault="00C95746" w:rsidP="00C9574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течени</w:t>
      </w:r>
      <w:r w:rsidR="009346A5">
        <w:rPr>
          <w:rFonts w:ascii="Times New Roman" w:eastAsia="Helvetica" w:hAnsi="Times New Roman"/>
          <w:sz w:val="28"/>
          <w:szCs w:val="28"/>
          <w:lang w:val="ru-RU"/>
        </w:rPr>
        <w:t>е учебного года следует пройти 2-3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ансамбля (с разной степенью готовности). В конце года - зачет из 1-2 произведений.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Публичное выступление учащихся может приравниваться к зачету.</w:t>
      </w:r>
    </w:p>
    <w:p w14:paraId="1FCFCC8C" w14:textId="77777777" w:rsidR="00920DE3" w:rsidRDefault="00920DE3" w:rsidP="00C9574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</w:p>
    <w:p w14:paraId="376EEA0B" w14:textId="77777777" w:rsidR="003307AD" w:rsidRDefault="003307AD" w:rsidP="00E04E9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2D8B742F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Аренский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"Полонез"</w:t>
      </w:r>
    </w:p>
    <w:p w14:paraId="59F4FD86" w14:textId="77777777" w:rsidR="009346A5" w:rsidRDefault="009346A5" w:rsidP="009346A5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Бах И.С.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«Ариозо» для виолончели и фортепиано</w:t>
      </w:r>
    </w:p>
    <w:p w14:paraId="26AEDE57" w14:textId="77777777" w:rsidR="009346A5" w:rsidRDefault="009346A5" w:rsidP="009346A5">
      <w:pPr>
        <w:pStyle w:val="Body1"/>
        <w:spacing w:line="360" w:lineRule="auto"/>
        <w:ind w:left="2880" w:hanging="25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Бах И.С.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Пьесы для кларнета в сопровождении фортепиано «Ария»</w:t>
      </w:r>
    </w:p>
    <w:p w14:paraId="1D946F39" w14:textId="77777777" w:rsidR="009346A5" w:rsidRDefault="009346A5" w:rsidP="009346A5">
      <w:pPr>
        <w:pStyle w:val="Body1"/>
        <w:spacing w:line="360" w:lineRule="auto"/>
        <w:ind w:left="2880" w:hanging="25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Бетховен Л.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Шесть Экосезов, переложение для балалайки и фортепиано А.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Жумаева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14:paraId="627B9959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Ж.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"Деревянные лошадки" из цикла " Детские игры"</w:t>
      </w:r>
    </w:p>
    <w:p w14:paraId="3AB6DBA6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Вивальди А.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 ре минор для скрипки, струнных и чембало,</w:t>
      </w:r>
    </w:p>
    <w:p w14:paraId="141553DD" w14:textId="77777777" w:rsidR="009346A5" w:rsidRDefault="009346A5" w:rsidP="009346A5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2 часть (переложение Дубровина А.)</w:t>
      </w:r>
    </w:p>
    <w:p w14:paraId="113EEF9F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Гаврилин В.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"Перезвоны"</w:t>
      </w:r>
    </w:p>
    <w:p w14:paraId="367B724A" w14:textId="77777777" w:rsidR="009346A5" w:rsidRDefault="009346A5" w:rsidP="009346A5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Гендель Ф.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Вариации для трубы и фортепиано</w:t>
      </w:r>
    </w:p>
    <w:p w14:paraId="38DC5E52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</w:p>
    <w:p w14:paraId="791B36AB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Глазунов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"Романеска"</w:t>
      </w:r>
    </w:p>
    <w:p w14:paraId="240D37E2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"Грустный вальс"</w:t>
      </w:r>
    </w:p>
    <w:p w14:paraId="2A259306" w14:textId="77777777" w:rsidR="009346A5" w:rsidRDefault="009346A5" w:rsidP="009346A5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Прелюдия, Мазурка для скрипки и фортепиано</w:t>
      </w:r>
    </w:p>
    <w:p w14:paraId="7E861050" w14:textId="77777777" w:rsidR="009346A5" w:rsidRDefault="009346A5" w:rsidP="009346A5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«Жаворонок» для скрипки и фортепиано </w:t>
      </w:r>
    </w:p>
    <w:p w14:paraId="782CC3AC" w14:textId="77777777" w:rsidR="009346A5" w:rsidRDefault="009346A5" w:rsidP="009346A5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Гольтерман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Г.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«В непогоду» для виолончели и фортепиано</w:t>
      </w:r>
    </w:p>
    <w:p w14:paraId="685B8C00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Ор.35 № 2 "Норвежский танец"</w:t>
      </w:r>
    </w:p>
    <w:p w14:paraId="1B16D935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"Танец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Анитры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 из сюиты "Пер Гюнт"</w:t>
      </w:r>
    </w:p>
    <w:p w14:paraId="56978DBC" w14:textId="77777777" w:rsidR="009346A5" w:rsidRDefault="009346A5" w:rsidP="009346A5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Ор.65 №6 "Свадебный день в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Трольхаугене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 в 4 руки</w:t>
      </w:r>
    </w:p>
    <w:p w14:paraId="0F254A14" w14:textId="77777777" w:rsidR="009346A5" w:rsidRDefault="009346A5" w:rsidP="009346A5">
      <w:pPr>
        <w:pStyle w:val="Body1"/>
        <w:tabs>
          <w:tab w:val="left" w:pos="426"/>
        </w:tabs>
        <w:spacing w:line="360" w:lineRule="auto"/>
        <w:ind w:left="2160" w:hanging="180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«Утро» переложение для флейты и фортепиано </w:t>
      </w:r>
    </w:p>
    <w:p w14:paraId="2497A082" w14:textId="77777777" w:rsidR="009346A5" w:rsidRDefault="009346A5" w:rsidP="009346A5">
      <w:pPr>
        <w:pStyle w:val="Body1"/>
        <w:tabs>
          <w:tab w:val="left" w:pos="426"/>
        </w:tabs>
        <w:spacing w:line="360" w:lineRule="auto"/>
        <w:ind w:left="2160" w:hanging="180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Цыпкина А. </w:t>
      </w:r>
    </w:p>
    <w:p w14:paraId="67F55A64" w14:textId="77777777" w:rsidR="009346A5" w:rsidRDefault="009346A5" w:rsidP="009346A5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Гурлит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К.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Сонатина №2, Фа мажор, 1- я часть</w:t>
      </w:r>
    </w:p>
    <w:p w14:paraId="4A998CE3" w14:textId="77777777" w:rsidR="009346A5" w:rsidRDefault="009346A5" w:rsidP="009346A5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Корелли А.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Соната № 2 для двух скрипок и фортепиано </w:t>
      </w:r>
    </w:p>
    <w:p w14:paraId="7FBEC324" w14:textId="77777777" w:rsidR="009346A5" w:rsidRDefault="009346A5" w:rsidP="009346A5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(переложение Дубровина А.)</w:t>
      </w:r>
    </w:p>
    <w:p w14:paraId="545144BF" w14:textId="77777777" w:rsidR="009346A5" w:rsidRDefault="009346A5" w:rsidP="009346A5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Кузнецова У.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«Маленькая балерина» для флейты и фортепиано</w:t>
      </w:r>
    </w:p>
    <w:p w14:paraId="4CC73937" w14:textId="77777777" w:rsidR="009346A5" w:rsidRDefault="009346A5" w:rsidP="009346A5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Мендельсон Ф.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«Песня» для домры и фортепиано</w:t>
      </w:r>
    </w:p>
    <w:p w14:paraId="11EAC70E" w14:textId="77777777" w:rsidR="009346A5" w:rsidRDefault="009346A5" w:rsidP="009346A5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"Ария Фигаро"</w:t>
      </w:r>
    </w:p>
    <w:p w14:paraId="76E30FEA" w14:textId="77777777" w:rsidR="009346A5" w:rsidRDefault="009346A5" w:rsidP="009346A5">
      <w:pPr>
        <w:pStyle w:val="Body1"/>
        <w:tabs>
          <w:tab w:val="left" w:pos="426"/>
        </w:tabs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Мусоргский М.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"Гопак" из оперы "Сорочинская ярмарка"</w:t>
      </w:r>
    </w:p>
    <w:p w14:paraId="7FE68E2C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Сцены и танцы из балета " Ромео и Джульетта"</w:t>
      </w:r>
    </w:p>
    <w:p w14:paraId="4AE92C17" w14:textId="77777777" w:rsidR="009346A5" w:rsidRDefault="009346A5" w:rsidP="009346A5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(облегченное переложение в 4 руки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Автомьян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А.; </w:t>
      </w:r>
    </w:p>
    <w:p w14:paraId="6E4D3CCE" w14:textId="77777777" w:rsidR="009346A5" w:rsidRDefault="009346A5" w:rsidP="009346A5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ред. Натансона В.)</w:t>
      </w:r>
    </w:p>
    <w:p w14:paraId="24228B7F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Раков Н.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"Радостный порыв"</w:t>
      </w:r>
    </w:p>
    <w:p w14:paraId="5C4E46E6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Ор.11 № 3 "Русская песня" в 4 руки,</w:t>
      </w:r>
    </w:p>
    <w:p w14:paraId="4202D57F" w14:textId="77777777" w:rsidR="009346A5" w:rsidRDefault="009346A5" w:rsidP="009346A5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ор.11 № 5 "Романс" в 4 руки</w:t>
      </w:r>
    </w:p>
    <w:p w14:paraId="01C55137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Рубин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Вальс из оперы " Три толстяка" </w:t>
      </w:r>
    </w:p>
    <w:p w14:paraId="09C969ED" w14:textId="77777777" w:rsidR="009346A5" w:rsidRDefault="009346A5" w:rsidP="009346A5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(переложение для 2- х ф-но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В.Пороцкого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14:paraId="0EF14C65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К.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Галоп из балета "Чиполлино"</w:t>
      </w:r>
    </w:p>
    <w:p w14:paraId="5A0C7800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Хренников Т.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Рондо каприччио для домры и фортепиано</w:t>
      </w:r>
    </w:p>
    <w:p w14:paraId="2B64873C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Феи Драже" из балета "Щелкунчик"</w:t>
      </w:r>
    </w:p>
    <w:p w14:paraId="4AA4C1E4" w14:textId="77777777" w:rsidR="009346A5" w:rsidRDefault="009346A5" w:rsidP="009346A5">
      <w:pPr>
        <w:pStyle w:val="Body1"/>
        <w:spacing w:line="360" w:lineRule="auto"/>
        <w:ind w:left="2880" w:hanging="25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Шостакович Д.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Пьесы для кларнета в сопровождении фортепиано «Танец»</w:t>
      </w:r>
    </w:p>
    <w:p w14:paraId="2DAF3167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"Героический марш"</w:t>
      </w:r>
    </w:p>
    <w:p w14:paraId="350713A3" w14:textId="77777777" w:rsidR="009346A5" w:rsidRDefault="009346A5" w:rsidP="009346A5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«Серенада» переложение для трубы и фортепиано</w:t>
      </w:r>
    </w:p>
    <w:p w14:paraId="6B89182C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</w:p>
    <w:p w14:paraId="05714686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Штраус И.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"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Трик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- трак"</w:t>
      </w:r>
    </w:p>
    <w:p w14:paraId="65AB43F1" w14:textId="77777777" w:rsidR="009346A5" w:rsidRDefault="009346A5" w:rsidP="009346A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Щедрин Р.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"Царь Горох</w:t>
      </w:r>
    </w:p>
    <w:p w14:paraId="7AFE6BBB" w14:textId="77777777" w:rsidR="0091266B" w:rsidRDefault="0091266B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</w:p>
    <w:p w14:paraId="006F7EF1" w14:textId="087A3F49" w:rsidR="003307AD" w:rsidRPr="00E04E90" w:rsidRDefault="0091266B">
      <w:pPr>
        <w:pStyle w:val="Body1"/>
        <w:spacing w:line="360" w:lineRule="auto"/>
        <w:ind w:firstLine="360"/>
        <w:rPr>
          <w:rFonts w:ascii="Times New Roman" w:eastAsia="Helvetica" w:hAnsi="Times New Roman"/>
          <w:b/>
          <w:sz w:val="32"/>
          <w:szCs w:val="32"/>
          <w:lang w:val="ru-RU"/>
        </w:rPr>
      </w:pPr>
      <w:r>
        <w:rPr>
          <w:rFonts w:ascii="Times New Roman" w:eastAsia="Helvetica" w:hAnsi="Times New Roman"/>
          <w:b/>
          <w:sz w:val="32"/>
          <w:szCs w:val="32"/>
          <w:lang w:val="ru-RU"/>
        </w:rPr>
        <w:t xml:space="preserve">                                                </w:t>
      </w:r>
      <w:r w:rsidR="00793296" w:rsidRPr="00E04E90">
        <w:rPr>
          <w:rFonts w:ascii="Times New Roman" w:eastAsia="Helvetica" w:hAnsi="Times New Roman"/>
          <w:b/>
          <w:sz w:val="32"/>
          <w:szCs w:val="32"/>
          <w:lang w:val="ru-RU"/>
        </w:rPr>
        <w:t xml:space="preserve">6 класс </w:t>
      </w:r>
    </w:p>
    <w:p w14:paraId="50659142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 и руками. Воспитание внимания к точному прочитыванию авторского текста. Продолжение развития музыкального мышления ученика. </w:t>
      </w:r>
    </w:p>
    <w:p w14:paraId="1D14D358" w14:textId="2DFC4290" w:rsidR="00BB18E2" w:rsidRDefault="003307AD" w:rsidP="00BB18E2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течени</w:t>
      </w:r>
      <w:r w:rsidR="0061125F">
        <w:rPr>
          <w:rFonts w:ascii="Times New Roman" w:eastAsia="Helvetica" w:hAnsi="Times New Roman"/>
          <w:sz w:val="28"/>
          <w:szCs w:val="28"/>
          <w:lang w:val="ru-RU"/>
        </w:rPr>
        <w:t>е учебного года следует пройти 2</w:t>
      </w:r>
      <w:r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61125F">
        <w:rPr>
          <w:rFonts w:ascii="Times New Roman" w:eastAsia="Helvetica" w:hAnsi="Times New Roman"/>
          <w:sz w:val="28"/>
          <w:szCs w:val="28"/>
          <w:lang w:val="ru-RU"/>
        </w:rPr>
        <w:t>3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произведения (разного жанра, стиля и характера).</w:t>
      </w:r>
      <w:r w:rsidR="00920DE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BB18E2">
        <w:rPr>
          <w:rFonts w:ascii="Times New Roman" w:eastAsia="Helvetica" w:hAnsi="Times New Roman"/>
          <w:sz w:val="28"/>
          <w:szCs w:val="28"/>
          <w:lang w:val="ru-RU"/>
        </w:rPr>
        <w:t>В конце учебного года проходит зачет, на котором исполняется 1-2 произведения.</w:t>
      </w:r>
    </w:p>
    <w:p w14:paraId="1C237E41" w14:textId="4E6BEAA0" w:rsidR="00D36FF5" w:rsidRDefault="00D36FF5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18AF5357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197343F9" w14:textId="77777777" w:rsidR="00FA3C77" w:rsidRPr="003B62CC" w:rsidRDefault="00FA3C77" w:rsidP="00FA3C77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Бак М.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Две пьесы для трубы и фортепиано</w:t>
      </w:r>
    </w:p>
    <w:p w14:paraId="760358D5" w14:textId="77777777" w:rsidR="00FA3C77" w:rsidRDefault="00FA3C77" w:rsidP="00FA3C77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Бах И.С.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Адажио для кларнета и фортепиано</w:t>
      </w:r>
    </w:p>
    <w:p w14:paraId="7973D81D" w14:textId="77777777" w:rsidR="00FA3C77" w:rsidRPr="00313CDA" w:rsidRDefault="00FA3C77" w:rsidP="00FA3C77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Бах И.С.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«Шутка» для флейты и фортепиано</w:t>
      </w:r>
    </w:p>
    <w:p w14:paraId="6C36D0BC" w14:textId="77777777" w:rsidR="00FA3C77" w:rsidRDefault="00FA3C77" w:rsidP="00FA3C77">
      <w:pPr>
        <w:pStyle w:val="Body1"/>
        <w:spacing w:line="360" w:lineRule="auto"/>
        <w:ind w:left="2880" w:hanging="25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Блинов Ю.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«Снежок», «Юмористический танец», «Воспоминание» для балалайки и фортепиано</w:t>
      </w:r>
    </w:p>
    <w:p w14:paraId="0DF2B469" w14:textId="77777777" w:rsidR="00FA3C77" w:rsidRPr="008A4914" w:rsidRDefault="00FA3C77" w:rsidP="00FA3C77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Бонончини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Рондо для домры и фортепиано</w:t>
      </w:r>
    </w:p>
    <w:p w14:paraId="32FFDA37" w14:textId="643575F6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</w:t>
      </w:r>
      <w:r w:rsidR="00920DE3">
        <w:rPr>
          <w:rFonts w:ascii="Times New Roman" w:eastAsia="Helvetica" w:hAnsi="Times New Roman"/>
          <w:sz w:val="28"/>
          <w:szCs w:val="28"/>
          <w:lang w:val="ru-RU"/>
        </w:rPr>
        <w:t xml:space="preserve">рамс И.           </w:t>
      </w:r>
      <w:r w:rsidR="00920DE3">
        <w:rPr>
          <w:rFonts w:ascii="Times New Roman" w:eastAsia="Helvetica" w:hAnsi="Times New Roman"/>
          <w:sz w:val="28"/>
          <w:szCs w:val="28"/>
          <w:lang w:val="ru-RU"/>
        </w:rPr>
        <w:tab/>
        <w:t xml:space="preserve">"Венгерские </w:t>
      </w:r>
      <w:r>
        <w:rPr>
          <w:rFonts w:ascii="Times New Roman" w:eastAsia="Helvetica" w:hAnsi="Times New Roman"/>
          <w:sz w:val="28"/>
          <w:szCs w:val="28"/>
          <w:lang w:val="ru-RU"/>
        </w:rPr>
        <w:t>танцы " для фортепиано в 4 руки</w:t>
      </w:r>
    </w:p>
    <w:p w14:paraId="1C63410E" w14:textId="6613F7C2" w:rsidR="00FA3C77" w:rsidRDefault="00920DE3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Ор.60 № 8</w:t>
      </w:r>
      <w:r w:rsidR="00FA3C77">
        <w:rPr>
          <w:rFonts w:ascii="Times New Roman" w:eastAsia="Helvetica" w:hAnsi="Times New Roman"/>
          <w:sz w:val="28"/>
          <w:szCs w:val="28"/>
          <w:lang w:val="ru-RU"/>
        </w:rPr>
        <w:t xml:space="preserve"> Рондо для фортепиано в 4 руки</w:t>
      </w:r>
    </w:p>
    <w:p w14:paraId="26C37E18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Гайдн Й.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"Учитель и ученик" - вариации для ф-но в 4 руки</w:t>
      </w:r>
    </w:p>
    <w:p w14:paraId="34C9278D" w14:textId="77777777" w:rsidR="00FA3C77" w:rsidRDefault="00FA3C77" w:rsidP="00FA3C77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Глазунов 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«Песнь Менестреля» для виолончели и фортепиано</w:t>
      </w:r>
    </w:p>
    <w:p w14:paraId="23FF14FB" w14:textId="77777777" w:rsidR="00FA3C77" w:rsidRDefault="00FA3C77" w:rsidP="00FA3C77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Мазурка для скрипки и фортепиано</w:t>
      </w:r>
    </w:p>
    <w:p w14:paraId="0BD4A2F9" w14:textId="77777777" w:rsidR="00FA3C77" w:rsidRDefault="00FA3C77" w:rsidP="00FA3C77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Романс, Ноктюрн для скрипки и фортепиано</w:t>
      </w:r>
    </w:p>
    <w:p w14:paraId="777CF05D" w14:textId="77777777" w:rsidR="00FA3C77" w:rsidRDefault="00FA3C77" w:rsidP="00FA3C77">
      <w:pPr>
        <w:pStyle w:val="Body1"/>
        <w:spacing w:line="360" w:lineRule="auto"/>
        <w:ind w:left="360" w:right="-42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"Фениксы" из балета " Красный цветок" для 2- х ф-но в 4 </w:t>
      </w:r>
    </w:p>
    <w:p w14:paraId="0F1E0BAF" w14:textId="77777777" w:rsidR="00FA3C77" w:rsidRDefault="00FA3C77" w:rsidP="00FA3C77">
      <w:pPr>
        <w:pStyle w:val="Body1"/>
        <w:spacing w:line="360" w:lineRule="auto"/>
        <w:ind w:left="360" w:right="-42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руки</w:t>
      </w:r>
    </w:p>
    <w:p w14:paraId="0EB301A2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Сюита "Пер Гюнт" в 4 руки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(по выбору)</w:t>
      </w:r>
    </w:p>
    <w:p w14:paraId="04525B27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Дунаевский И.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из к/ф "Кубанские казаки"</w:t>
      </w:r>
    </w:p>
    <w:p w14:paraId="667F9C97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Казенин В.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"Наталья Николаевна" из сюиты </w:t>
      </w:r>
    </w:p>
    <w:p w14:paraId="48A73A40" w14:textId="77777777" w:rsidR="00FA3C77" w:rsidRDefault="00FA3C77" w:rsidP="00FA3C77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А.С.Пушкин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. Страницы жизни"</w:t>
      </w:r>
    </w:p>
    <w:p w14:paraId="52728A95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Коровицын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"Куклы сеньора Карабаса"</w:t>
      </w:r>
    </w:p>
    <w:p w14:paraId="0F3B4E19" w14:textId="77777777" w:rsidR="00FA3C77" w:rsidRDefault="00FA3C77" w:rsidP="00FA3C77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Коровицын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Монплезир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», «Старый порт» для флейты и фортепиано</w:t>
      </w:r>
    </w:p>
    <w:p w14:paraId="712FD1FF" w14:textId="77777777" w:rsidR="00FA3C77" w:rsidRDefault="00FA3C77" w:rsidP="00FA3C77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Лядов 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Прелюдия Ор.31, №2 для кларнета и фортепиано</w:t>
      </w:r>
    </w:p>
    <w:p w14:paraId="52981753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Новиков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"Дороги"</w:t>
      </w:r>
    </w:p>
    <w:p w14:paraId="2FC3B660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Марш из оперы "Любовь к трем апельсинам" в 4 руки</w:t>
      </w:r>
    </w:p>
    <w:p w14:paraId="023857F2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"Монтекки и Капулетти" из балета " Ромео и </w:t>
      </w:r>
    </w:p>
    <w:p w14:paraId="469294F0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Джульетта" </w:t>
      </w:r>
    </w:p>
    <w:p w14:paraId="0068939C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Равель М.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"Моя матушка гусыня"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(по выбору)</w:t>
      </w:r>
    </w:p>
    <w:p w14:paraId="46F378AD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Свиридов Г.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"Военный марш" из музыкальных иллюстраций к </w:t>
      </w:r>
    </w:p>
    <w:p w14:paraId="056956C0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 повести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А.Пушкина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"Метель"</w:t>
      </w:r>
    </w:p>
    <w:p w14:paraId="3531B3B5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Слонимский С.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"Деревенский вальс"</w:t>
      </w:r>
    </w:p>
    <w:p w14:paraId="4EC7E3D2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в 6 рук для одного фортепиано</w:t>
      </w:r>
    </w:p>
    <w:p w14:paraId="657BCA8D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Вальс из музыки к драме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М.Лермонтова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" Маскарад" </w:t>
      </w:r>
    </w:p>
    <w:p w14:paraId="59166634" w14:textId="77777777" w:rsidR="00FA3C77" w:rsidRDefault="00FA3C77" w:rsidP="00FA3C77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4 руки</w:t>
      </w:r>
    </w:p>
    <w:p w14:paraId="4B5BB0B5" w14:textId="77777777" w:rsidR="00FA3C77" w:rsidRDefault="00FA3C77" w:rsidP="00FA3C77">
      <w:pPr>
        <w:pStyle w:val="Body1"/>
        <w:spacing w:line="360" w:lineRule="auto"/>
        <w:ind w:left="2880" w:hanging="25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Чайковский П.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Ариозо воина из кантаты «Москва» переложение для трубы и фортепиано</w:t>
      </w:r>
    </w:p>
    <w:p w14:paraId="1796E51A" w14:textId="77777777" w:rsidR="00FA3C77" w:rsidRDefault="00FA3C77" w:rsidP="00FA3C77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Шуберт Ф.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«Серенада» для виолончели и фортепиано</w:t>
      </w:r>
    </w:p>
    <w:p w14:paraId="12DFC5A7" w14:textId="77777777" w:rsidR="00FA3C77" w:rsidRDefault="00FA3C77" w:rsidP="00FA3C77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Щедрин Р.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Кадриль из оперы "Не только любовь"</w:t>
      </w:r>
    </w:p>
    <w:p w14:paraId="2DAE5BC7" w14:textId="77777777" w:rsidR="00FA3C77" w:rsidRPr="00916E02" w:rsidRDefault="00FA3C77" w:rsidP="00FA3C77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(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 xml:space="preserve">обработка 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В.Пороцкого</w:t>
      </w:r>
      <w:proofErr w:type="spellEnd"/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для 2- х фортепиано в 4 руки)</w:t>
      </w:r>
    </w:p>
    <w:p w14:paraId="50FF704C" w14:textId="271B9FDE" w:rsidR="00386D50" w:rsidRDefault="00386D50" w:rsidP="0015669C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14:paraId="69D0D9B1" w14:textId="013AFC18" w:rsidR="0091266B" w:rsidRDefault="0091266B" w:rsidP="0015669C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14:paraId="4EE5DF63" w14:textId="23774198" w:rsidR="0091266B" w:rsidRDefault="0091266B" w:rsidP="0015669C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14:paraId="311C31C5" w14:textId="7F9429BA" w:rsidR="00920DE3" w:rsidRDefault="00920DE3" w:rsidP="0015669C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14:paraId="7211C3A5" w14:textId="77777777" w:rsidR="00920DE3" w:rsidRDefault="00920DE3" w:rsidP="0015669C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14:paraId="72840739" w14:textId="2DBB8EDE" w:rsidR="003307AD" w:rsidRPr="00E04E90" w:rsidRDefault="0091266B" w:rsidP="00D70BF7">
      <w:pPr>
        <w:pStyle w:val="Body1"/>
        <w:tabs>
          <w:tab w:val="left" w:pos="2127"/>
        </w:tabs>
        <w:spacing w:line="360" w:lineRule="auto"/>
        <w:ind w:firstLine="720"/>
        <w:rPr>
          <w:rFonts w:ascii="Times New Roman" w:eastAsia="Helvetica" w:hAnsi="Times New Roman"/>
          <w:b/>
          <w:sz w:val="32"/>
          <w:szCs w:val="32"/>
          <w:lang w:val="ru-RU"/>
        </w:rPr>
      </w:pPr>
      <w:r>
        <w:rPr>
          <w:rFonts w:ascii="Times New Roman" w:eastAsia="Helvetica" w:hAnsi="Times New Roman"/>
          <w:b/>
          <w:sz w:val="32"/>
          <w:szCs w:val="32"/>
          <w:lang w:val="ru-RU"/>
        </w:rPr>
        <w:t xml:space="preserve">                                            </w:t>
      </w:r>
      <w:r w:rsidR="00793296" w:rsidRPr="00E04E90">
        <w:rPr>
          <w:rFonts w:ascii="Times New Roman" w:eastAsia="Helvetica" w:hAnsi="Times New Roman"/>
          <w:b/>
          <w:sz w:val="32"/>
          <w:szCs w:val="32"/>
          <w:lang w:val="ru-RU"/>
        </w:rPr>
        <w:t xml:space="preserve">7 класс </w:t>
      </w:r>
    </w:p>
    <w:p w14:paraId="4E15F9F6" w14:textId="03A5C352" w:rsidR="003307AD" w:rsidRDefault="003307AD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</w:t>
      </w:r>
      <w:r>
        <w:rPr>
          <w:rFonts w:ascii="Times New Roman" w:hAnsi="Times New Roman"/>
          <w:sz w:val="28"/>
          <w:lang w:val="ru-RU"/>
        </w:rPr>
        <w:t>чувства ансамбля в условиях концертного выступления.</w:t>
      </w:r>
    </w:p>
    <w:p w14:paraId="3C232DB5" w14:textId="77A2ABE1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год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необходимо</w:t>
      </w:r>
      <w:r w:rsidR="00920DE3">
        <w:rPr>
          <w:rFonts w:ascii="Times New Roman" w:eastAsia="Helvetica" w:hAnsi="Times New Roman"/>
          <w:sz w:val="28"/>
          <w:szCs w:val="28"/>
          <w:lang w:val="ru-RU"/>
        </w:rPr>
        <w:t xml:space="preserve"> пройти 2</w:t>
      </w:r>
      <w:r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920DE3">
        <w:rPr>
          <w:rFonts w:ascii="Times New Roman" w:eastAsia="Helvetica" w:hAnsi="Times New Roman"/>
          <w:sz w:val="28"/>
          <w:szCs w:val="28"/>
          <w:lang w:val="ru-RU"/>
        </w:rPr>
        <w:t>3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произведения. В конце учебного года проходит зачет, на котором исполняется 1-2 произведения.</w:t>
      </w:r>
    </w:p>
    <w:p w14:paraId="2C9D3C57" w14:textId="77777777" w:rsidR="00D36FF5" w:rsidRDefault="00D36FF5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2720A94D" w14:textId="77777777" w:rsidR="003307AD" w:rsidRPr="002926AE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397AE86B" w14:textId="78CA473F" w:rsidR="008017DB" w:rsidRPr="002926AE" w:rsidRDefault="008017DB" w:rsidP="008017DB">
      <w:pPr>
        <w:widowControl w:val="0"/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26AE">
        <w:rPr>
          <w:rFonts w:ascii="Times New Roman" w:hAnsi="Times New Roman" w:cs="Times New Roman"/>
          <w:sz w:val="28"/>
          <w:szCs w:val="28"/>
          <w:lang w:val="ru-RU"/>
        </w:rPr>
        <w:t xml:space="preserve">        Бах</w:t>
      </w:r>
      <w:r w:rsidR="009B20DD">
        <w:rPr>
          <w:rFonts w:ascii="Times New Roman" w:hAnsi="Times New Roman" w:cs="Times New Roman"/>
          <w:sz w:val="28"/>
          <w:szCs w:val="28"/>
          <w:lang w:val="ru-RU"/>
        </w:rPr>
        <w:t xml:space="preserve"> И.С.-</w:t>
      </w:r>
      <w:r w:rsidRPr="002926AE">
        <w:rPr>
          <w:rFonts w:ascii="Times New Roman" w:hAnsi="Times New Roman" w:cs="Times New Roman"/>
          <w:sz w:val="28"/>
          <w:szCs w:val="28"/>
          <w:lang w:val="ru-RU"/>
        </w:rPr>
        <w:t>Гуно</w:t>
      </w:r>
      <w:r w:rsidR="009B20DD">
        <w:rPr>
          <w:rFonts w:ascii="Times New Roman" w:hAnsi="Times New Roman" w:cs="Times New Roman"/>
          <w:sz w:val="28"/>
          <w:szCs w:val="28"/>
          <w:lang w:val="ru-RU"/>
        </w:rPr>
        <w:t xml:space="preserve"> Ш. </w:t>
      </w:r>
      <w:r w:rsidRPr="002926AE">
        <w:rPr>
          <w:rFonts w:ascii="Times New Roman" w:hAnsi="Times New Roman" w:cs="Times New Roman"/>
          <w:sz w:val="28"/>
          <w:szCs w:val="28"/>
          <w:lang w:val="ru-RU"/>
        </w:rPr>
        <w:t>«А</w:t>
      </w:r>
      <w:proofErr w:type="spellStart"/>
      <w:r w:rsidRPr="002926AE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2926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hAnsi="Times New Roman" w:cs="Times New Roman"/>
          <w:sz w:val="28"/>
          <w:szCs w:val="28"/>
        </w:rPr>
        <w:t>Maria</w:t>
      </w:r>
      <w:r w:rsidRPr="002926AE">
        <w:rPr>
          <w:rFonts w:ascii="Times New Roman" w:hAnsi="Times New Roman" w:cs="Times New Roman"/>
          <w:sz w:val="28"/>
          <w:szCs w:val="28"/>
          <w:lang w:val="ru-RU"/>
        </w:rPr>
        <w:t xml:space="preserve">» для </w:t>
      </w:r>
      <w:r w:rsidR="00CF12FF" w:rsidRPr="002926AE">
        <w:rPr>
          <w:rFonts w:ascii="Times New Roman" w:hAnsi="Times New Roman" w:cs="Times New Roman"/>
          <w:sz w:val="28"/>
          <w:szCs w:val="28"/>
          <w:lang w:val="ru-RU"/>
        </w:rPr>
        <w:t xml:space="preserve">двух </w:t>
      </w:r>
      <w:r w:rsidRPr="002926AE">
        <w:rPr>
          <w:rFonts w:ascii="Times New Roman" w:hAnsi="Times New Roman" w:cs="Times New Roman"/>
          <w:sz w:val="28"/>
          <w:szCs w:val="28"/>
          <w:lang w:val="ru-RU"/>
        </w:rPr>
        <w:t>скрипок, виолончели</w:t>
      </w:r>
      <w:r w:rsidR="00CF12FF" w:rsidRPr="002926AE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2926AE">
        <w:rPr>
          <w:rFonts w:ascii="Times New Roman" w:hAnsi="Times New Roman" w:cs="Times New Roman"/>
          <w:sz w:val="28"/>
          <w:szCs w:val="28"/>
          <w:lang w:val="ru-RU"/>
        </w:rPr>
        <w:t xml:space="preserve"> ф-но</w:t>
      </w:r>
    </w:p>
    <w:p w14:paraId="00D5A39D" w14:textId="4AEA87CA" w:rsidR="00C1609E" w:rsidRPr="002926AE" w:rsidRDefault="00C1609E" w:rsidP="008017DB">
      <w:pPr>
        <w:widowControl w:val="0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2926A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       </w:t>
      </w:r>
      <w:proofErr w:type="spellStart"/>
      <w:r w:rsidRPr="002926A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Бинкин</w:t>
      </w:r>
      <w:proofErr w:type="spellEnd"/>
      <w:r w:rsidRPr="002926A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З. «Раздумье» для саксофона и ф-но</w:t>
      </w:r>
    </w:p>
    <w:p w14:paraId="45872525" w14:textId="02CBF4FD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Вебер К.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"Приглашение к танцу"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4EBA49A4" w14:textId="01DBD5DB" w:rsidR="00292A60" w:rsidRPr="002926AE" w:rsidRDefault="00292A60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Власов </w:t>
      </w:r>
      <w:r w:rsidR="00393429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А.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Мелодия д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виолончели и ф-но</w:t>
      </w:r>
    </w:p>
    <w:p w14:paraId="387FC729" w14:textId="4CAA02F3" w:rsidR="00720152" w:rsidRPr="002926AE" w:rsidRDefault="00720152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Вьетан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А. Баллада и полонез д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скрипки и ф-но</w:t>
      </w:r>
    </w:p>
    <w:p w14:paraId="4B44E17A" w14:textId="506C8C24" w:rsidR="00957755" w:rsidRPr="002926AE" w:rsidRDefault="0095775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Гаврилин В. «Танцующие куранты» для домры и фортепиано</w:t>
      </w:r>
    </w:p>
    <w:p w14:paraId="6CA8DAB3" w14:textId="1CCFCCD6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Глинка М.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"Вальс-фантазия"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двух ф-но</w:t>
      </w:r>
    </w:p>
    <w:p w14:paraId="24DAF233" w14:textId="681780B5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Глиэр Р. Концерт для голоса с оркестром, 1-я часть</w:t>
      </w:r>
    </w:p>
    <w:p w14:paraId="3C4F9BA9" w14:textId="559438FA" w:rsidR="005460CB" w:rsidRPr="002926AE" w:rsidRDefault="005460CB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Дамилак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П.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Сицилиана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и тарантелла для саксофона и ф-но</w:t>
      </w:r>
    </w:p>
    <w:p w14:paraId="6ED7BE2E" w14:textId="5C263558" w:rsidR="00B12739" w:rsidRPr="002926AE" w:rsidRDefault="00B12739" w:rsidP="00B12739">
      <w:pPr>
        <w:pStyle w:val="Style42"/>
        <w:widowControl/>
        <w:tabs>
          <w:tab w:val="left" w:pos="283"/>
          <w:tab w:val="left" w:pos="993"/>
        </w:tabs>
        <w:spacing w:line="480" w:lineRule="exact"/>
        <w:jc w:val="left"/>
        <w:rPr>
          <w:rStyle w:val="FontStyle68"/>
          <w:sz w:val="28"/>
          <w:szCs w:val="28"/>
        </w:rPr>
      </w:pPr>
      <w:r w:rsidRPr="002926AE">
        <w:rPr>
          <w:rStyle w:val="FontStyle68"/>
          <w:sz w:val="28"/>
          <w:szCs w:val="28"/>
        </w:rPr>
        <w:t xml:space="preserve">        </w:t>
      </w:r>
      <w:proofErr w:type="spellStart"/>
      <w:r w:rsidRPr="002926AE">
        <w:rPr>
          <w:rStyle w:val="FontStyle68"/>
          <w:sz w:val="28"/>
          <w:szCs w:val="28"/>
        </w:rPr>
        <w:t>Дербенко</w:t>
      </w:r>
      <w:proofErr w:type="spellEnd"/>
      <w:r w:rsidRPr="002926AE">
        <w:rPr>
          <w:rStyle w:val="FontStyle68"/>
          <w:sz w:val="28"/>
          <w:szCs w:val="28"/>
        </w:rPr>
        <w:t xml:space="preserve"> Е. Сюита «Приключения Буратино» </w:t>
      </w:r>
      <w:r w:rsidRPr="002926AE">
        <w:rPr>
          <w:rStyle w:val="FontStyle60"/>
          <w:sz w:val="28"/>
          <w:szCs w:val="28"/>
        </w:rPr>
        <w:t xml:space="preserve">2 </w:t>
      </w:r>
      <w:r w:rsidRPr="002926AE">
        <w:rPr>
          <w:rStyle w:val="FontStyle68"/>
          <w:sz w:val="28"/>
          <w:szCs w:val="28"/>
        </w:rPr>
        <w:t xml:space="preserve">и </w:t>
      </w:r>
      <w:r w:rsidRPr="002926AE">
        <w:rPr>
          <w:rStyle w:val="FontStyle60"/>
          <w:sz w:val="28"/>
          <w:szCs w:val="28"/>
        </w:rPr>
        <w:t xml:space="preserve">З </w:t>
      </w:r>
      <w:r w:rsidRPr="002926AE">
        <w:rPr>
          <w:rStyle w:val="FontStyle68"/>
          <w:sz w:val="28"/>
          <w:szCs w:val="28"/>
        </w:rPr>
        <w:t>части для домры и фортепиано</w:t>
      </w:r>
    </w:p>
    <w:p w14:paraId="1A50505B" w14:textId="77777777" w:rsidR="001700DD" w:rsidRPr="002926AE" w:rsidRDefault="001700DD" w:rsidP="001700D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Дворжак А. Ларго из Симфонии №9 в переложении для двух кларнетов, бас-кларнета и ф-но</w:t>
      </w:r>
    </w:p>
    <w:p w14:paraId="66BA4423" w14:textId="1EAED7F5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lastRenderedPageBreak/>
        <w:t>Дворжак А.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"Славянские танцы" для ф-но в 4 руки</w:t>
      </w:r>
    </w:p>
    <w:p w14:paraId="69826570" w14:textId="349FA074" w:rsidR="008017DB" w:rsidRPr="002926AE" w:rsidRDefault="008017DB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hAnsi="Times New Roman" w:cs="Times New Roman"/>
          <w:sz w:val="28"/>
          <w:szCs w:val="28"/>
          <w:lang w:val="ru-RU"/>
        </w:rPr>
        <w:t>Дворжак А. Юмореска для 3-х скрипок и ф-но</w:t>
      </w:r>
    </w:p>
    <w:p w14:paraId="2396E639" w14:textId="7A456531" w:rsidR="00957755" w:rsidRPr="002926AE" w:rsidRDefault="009536B5" w:rsidP="00CF12FF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Казелла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А.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"Маленький марш" из цикла " Марионетки", "Полька-галоп"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77DF6A5F" w14:textId="0D8B5D51" w:rsidR="00957755" w:rsidRPr="002926AE" w:rsidRDefault="00957755" w:rsidP="00957755">
      <w:pPr>
        <w:pStyle w:val="Body1"/>
        <w:spacing w:line="360" w:lineRule="auto"/>
        <w:ind w:firstLine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Корелли А. «Прелюдия» и «Куранта» из «Камерной сонаты»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для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двух домр и фортепиано</w:t>
      </w:r>
    </w:p>
    <w:p w14:paraId="1EED16AF" w14:textId="1623347C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Коровицын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В. "Мелодия дождей"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для ф-но в 4 руки</w:t>
      </w:r>
    </w:p>
    <w:p w14:paraId="7D9982CD" w14:textId="541D7249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Мийо Д. "Скарамуш"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для двух ф-но</w:t>
      </w:r>
    </w:p>
    <w:p w14:paraId="053BEF88" w14:textId="7BDA6D76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Маевский Ю.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"Прекрасная Лапландия"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6760EE06" w14:textId="56785440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Мошковский М.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Испанский танец №2, </w:t>
      </w:r>
      <w:r w:rsidRPr="002926AE">
        <w:rPr>
          <w:rFonts w:ascii="Times New Roman" w:eastAsia="Helvetica" w:hAnsi="Times New Roman"/>
          <w:sz w:val="28"/>
          <w:szCs w:val="28"/>
        </w:rPr>
        <w:t>op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. 12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13CEFFDC" w14:textId="7A0376AC" w:rsidR="00C1609E" w:rsidRPr="002926AE" w:rsidRDefault="00C1609E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М. Мусоргский. Прогулка из цикла «Картинки с выставки» в переложении для двух кларнетов, бас-кларнета и ф-но</w:t>
      </w:r>
    </w:p>
    <w:p w14:paraId="0C98502C" w14:textId="2CEE6B5E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Мусоргский М.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"Колокольные звоны" из оперы "Борис Годунов"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4A48625A" w14:textId="1059A31E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Парцхаладзе М. Вальс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40751F4A" w14:textId="332104AF" w:rsidR="00393429" w:rsidRPr="002926AE" w:rsidRDefault="00393429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Поппер Д. Танец гномов д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виолончели и ф-но</w:t>
      </w:r>
    </w:p>
    <w:p w14:paraId="55F203A4" w14:textId="1D6B53CC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Примак В. Скерцо-шутка До мажор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6ABA078F" w14:textId="7631CEA8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Прокофьев С. Вальс из балета "Золушка"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7DC0D9FA" w14:textId="6FD1FB24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Рахманинов С. Ор.11 "Слава" из цикла "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6 пьес для ф-но в 4 руки"</w:t>
      </w:r>
    </w:p>
    <w:p w14:paraId="7EF6E520" w14:textId="0AB9F13B" w:rsidR="009536B5" w:rsidRPr="002926AE" w:rsidRDefault="009536B5" w:rsidP="00CF12FF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Римский-Корсаков Н. "Три чуда" из оперы "Сказка о царе Салтане"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5141CFD7" w14:textId="38E4291D" w:rsidR="004E1A75" w:rsidRPr="002926AE" w:rsidRDefault="004E1A75" w:rsidP="004E1A75">
      <w:pPr>
        <w:pStyle w:val="Body1"/>
        <w:spacing w:line="360" w:lineRule="auto"/>
        <w:ind w:right="-42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       Русская народная песня «Как у наших у ворот», обр.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Шалова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А. для балалайки и фортепиано</w:t>
      </w:r>
    </w:p>
    <w:p w14:paraId="5DD6AC9B" w14:textId="14C95362" w:rsidR="005460CB" w:rsidRPr="002926AE" w:rsidRDefault="005460CB" w:rsidP="004E1A75">
      <w:pPr>
        <w:pStyle w:val="Body1"/>
        <w:spacing w:line="360" w:lineRule="auto"/>
        <w:ind w:right="-42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       Сапаров В. «</w:t>
      </w:r>
      <w:r w:rsidRPr="002926AE">
        <w:rPr>
          <w:rFonts w:ascii="Times New Roman" w:eastAsia="Helvetica" w:hAnsi="Times New Roman"/>
          <w:sz w:val="28"/>
          <w:szCs w:val="28"/>
        </w:rPr>
        <w:t>Alla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</w:rPr>
        <w:t>tango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» для саксофона и ф-но</w:t>
      </w:r>
    </w:p>
    <w:p w14:paraId="7BFCD8D0" w14:textId="448C2637" w:rsidR="00292A60" w:rsidRPr="002926AE" w:rsidRDefault="00292A60" w:rsidP="00393429">
      <w:pPr>
        <w:pStyle w:val="Body1"/>
        <w:spacing w:line="360" w:lineRule="auto"/>
        <w:ind w:right="-427" w:firstLine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Сквайер</w:t>
      </w:r>
      <w:proofErr w:type="spellEnd"/>
      <w:r w:rsidR="00393429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В.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Тарантелла д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виолончели и ф-но</w:t>
      </w:r>
    </w:p>
    <w:p w14:paraId="4B30D8E8" w14:textId="280804B2" w:rsidR="008E2DBE" w:rsidRPr="002926AE" w:rsidRDefault="008E2DBE" w:rsidP="00393429">
      <w:pPr>
        <w:pStyle w:val="Body1"/>
        <w:spacing w:line="360" w:lineRule="auto"/>
        <w:ind w:right="-427" w:firstLine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hAnsi="Times New Roman" w:cs="Times New Roman"/>
          <w:sz w:val="28"/>
          <w:szCs w:val="28"/>
          <w:lang w:val="ru-RU"/>
        </w:rPr>
        <w:t>Скрябин А.  Этюд для скрипки, виолончели и ф-но</w:t>
      </w:r>
    </w:p>
    <w:p w14:paraId="5BC83AAB" w14:textId="060EBE30" w:rsidR="00957755" w:rsidRPr="002926AE" w:rsidRDefault="00957755" w:rsidP="00957755">
      <w:pPr>
        <w:pStyle w:val="Body1"/>
        <w:spacing w:line="360" w:lineRule="auto"/>
        <w:ind w:right="-427" w:firstLine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Тамарин И.  Регтайм д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балалайки и фортепиано</w:t>
      </w:r>
    </w:p>
    <w:p w14:paraId="3661C35F" w14:textId="527BEF12" w:rsidR="00CF12FF" w:rsidRPr="002926AE" w:rsidRDefault="009536B5" w:rsidP="00CF12FF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Хачатурян А.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"Танец девушек", "Колыбельная", "Вальс" из балета "Гаянэ"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12D22B30" w14:textId="00925C9A" w:rsidR="00B12739" w:rsidRPr="002926AE" w:rsidRDefault="00B12739" w:rsidP="00B12739">
      <w:pPr>
        <w:pStyle w:val="Body1"/>
        <w:spacing w:line="360" w:lineRule="auto"/>
        <w:ind w:firstLine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Цыганков А. «Под гармошку»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для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двух домр и фортепиано</w:t>
      </w:r>
    </w:p>
    <w:p w14:paraId="2B744F52" w14:textId="6493C7E9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Чайковский П. Скерцо из цикла "Воспоминание о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Гапсале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>"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2813CCD0" w14:textId="3398EC61" w:rsidR="009536B5" w:rsidRPr="002926AE" w:rsidRDefault="009536B5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Шостакович Д. Концертино для 2-х фортепиано в 4 руки</w:t>
      </w:r>
    </w:p>
    <w:p w14:paraId="0BF0E803" w14:textId="0889087D" w:rsidR="00393429" w:rsidRPr="002926AE" w:rsidRDefault="00393429" w:rsidP="009536B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Шостакович Д. Романс из к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/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ф «Овод» д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ля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виолончели и ф-но</w:t>
      </w:r>
    </w:p>
    <w:p w14:paraId="39E0F143" w14:textId="3655CEA9" w:rsidR="008E2DBE" w:rsidRPr="002926AE" w:rsidRDefault="008E2DBE" w:rsidP="009536B5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2926AE">
        <w:rPr>
          <w:rFonts w:ascii="Times New Roman" w:hAnsi="Times New Roman" w:cs="Times New Roman"/>
          <w:sz w:val="28"/>
          <w:szCs w:val="28"/>
          <w:lang w:val="ru-RU"/>
        </w:rPr>
        <w:t>Штраус Й. Полька-пиццикато для трех кларнетов и ф-но</w:t>
      </w:r>
    </w:p>
    <w:p w14:paraId="5E0ADCEF" w14:textId="61CAA62C" w:rsidR="00D90CEE" w:rsidRPr="00D90CEE" w:rsidRDefault="00D90CEE" w:rsidP="009536B5">
      <w:pPr>
        <w:pStyle w:val="Body1"/>
        <w:spacing w:line="360" w:lineRule="auto"/>
        <w:ind w:left="567"/>
        <w:rPr>
          <w:rFonts w:ascii="Times New Roman" w:eastAsia="Helvetica" w:hAnsi="Times New Roman"/>
          <w:b/>
          <w:bCs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Энеску Д. Кантабиле и престо для флейты и ф-но</w:t>
      </w:r>
    </w:p>
    <w:p w14:paraId="577914B1" w14:textId="6244294E" w:rsidR="00D253A9" w:rsidRDefault="006C12BF" w:rsidP="009536B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</w:p>
    <w:p w14:paraId="6BF18234" w14:textId="77777777" w:rsidR="00A77099" w:rsidRDefault="00A77099" w:rsidP="009536B5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</w:p>
    <w:p w14:paraId="5B1BA1E4" w14:textId="77777777" w:rsidR="003307AD" w:rsidRPr="009E1AA4" w:rsidRDefault="003307AD">
      <w:pPr>
        <w:pStyle w:val="Body1"/>
        <w:spacing w:line="360" w:lineRule="auto"/>
        <w:rPr>
          <w:rFonts w:ascii="Times New Roman" w:hAnsi="Times New Roman"/>
          <w:sz w:val="16"/>
          <w:szCs w:val="16"/>
          <w:lang w:val="ru-RU"/>
        </w:rPr>
      </w:pPr>
    </w:p>
    <w:p w14:paraId="4E1E8EA1" w14:textId="63385533" w:rsidR="003307AD" w:rsidRPr="00E04E90" w:rsidRDefault="00772DF9" w:rsidP="00532FFC">
      <w:pPr>
        <w:pStyle w:val="Body1"/>
        <w:spacing w:line="360" w:lineRule="auto"/>
        <w:ind w:firstLine="709"/>
        <w:rPr>
          <w:rFonts w:ascii="Times New Roman" w:eastAsia="Helvetica" w:hAnsi="Times New Roman"/>
          <w:b/>
          <w:sz w:val="32"/>
          <w:szCs w:val="32"/>
          <w:lang w:val="ru-RU"/>
        </w:rPr>
      </w:pPr>
      <w:r>
        <w:rPr>
          <w:rFonts w:ascii="Times New Roman" w:eastAsia="Helvetica" w:hAnsi="Times New Roman"/>
          <w:b/>
          <w:sz w:val="32"/>
          <w:szCs w:val="32"/>
          <w:lang w:val="ru-RU"/>
        </w:rPr>
        <w:t xml:space="preserve">                                          </w:t>
      </w:r>
      <w:r w:rsidR="00793296" w:rsidRPr="00E04E90">
        <w:rPr>
          <w:rFonts w:ascii="Times New Roman" w:eastAsia="Helvetica" w:hAnsi="Times New Roman"/>
          <w:b/>
          <w:sz w:val="32"/>
          <w:szCs w:val="32"/>
          <w:lang w:val="ru-RU"/>
        </w:rPr>
        <w:t>8</w:t>
      </w:r>
      <w:r w:rsidR="003307AD" w:rsidRPr="00E04E90">
        <w:rPr>
          <w:rFonts w:ascii="Times New Roman" w:eastAsia="Helvetica" w:hAnsi="Times New Roman"/>
          <w:b/>
          <w:sz w:val="32"/>
          <w:szCs w:val="32"/>
          <w:lang w:val="ru-RU"/>
        </w:rPr>
        <w:t xml:space="preserve"> класс </w:t>
      </w:r>
    </w:p>
    <w:p w14:paraId="6698961D" w14:textId="77777777" w:rsidR="006A6440" w:rsidRDefault="00793296" w:rsidP="006A6440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восьмом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классе продолжается совершенс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твование ансамблевых навыков </w:t>
      </w:r>
      <w:r w:rsidR="006B11F3">
        <w:rPr>
          <w:rFonts w:ascii="Times New Roman" w:eastAsia="Helvetica" w:hAnsi="Times New Roman"/>
          <w:sz w:val="28"/>
          <w:szCs w:val="28"/>
          <w:lang w:val="ru-RU"/>
        </w:rPr>
        <w:t xml:space="preserve">       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и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накопление камерного репертуара.</w:t>
      </w:r>
      <w:r w:rsidR="00492317">
        <w:rPr>
          <w:rFonts w:ascii="Times New Roman" w:eastAsia="Helvetica" w:hAnsi="Times New Roman"/>
          <w:sz w:val="28"/>
          <w:szCs w:val="28"/>
          <w:lang w:val="ru-RU"/>
        </w:rPr>
        <w:t xml:space="preserve"> Продолжение работы над ритмом, соот</w:t>
      </w:r>
      <w:r w:rsidR="00492317" w:rsidRPr="002926AE">
        <w:rPr>
          <w:rFonts w:ascii="Times New Roman" w:eastAsia="Helvetica" w:hAnsi="Times New Roman"/>
          <w:sz w:val="28"/>
          <w:szCs w:val="28"/>
          <w:lang w:val="ru-RU"/>
        </w:rPr>
        <w:t>ношением голосов, над интонацией и выразительностью.</w:t>
      </w:r>
      <w:r w:rsidR="006A6440">
        <w:rPr>
          <w:rFonts w:ascii="Times New Roman" w:eastAsia="Helvetica" w:hAnsi="Times New Roman"/>
          <w:sz w:val="28"/>
          <w:szCs w:val="28"/>
          <w:lang w:val="ru-RU"/>
        </w:rPr>
        <w:t xml:space="preserve"> В конце учебного года проходит зачет, на котором исполняется 1-2 произведения.</w:t>
      </w:r>
    </w:p>
    <w:p w14:paraId="4CAE2A38" w14:textId="3712C83D" w:rsidR="003307AD" w:rsidRPr="002926AE" w:rsidRDefault="003307AD" w:rsidP="00532FF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50968F05" w14:textId="77777777" w:rsidR="00D36FF5" w:rsidRPr="002926AE" w:rsidRDefault="00D36FF5" w:rsidP="00532FF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3AF98324" w14:textId="77777777" w:rsidR="003307AD" w:rsidRPr="002926AE" w:rsidRDefault="003307AD" w:rsidP="00772DF9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</w:t>
      </w:r>
      <w:r w:rsidR="00E04E90" w:rsidRPr="002926AE">
        <w:rPr>
          <w:rFonts w:ascii="Times New Roman" w:eastAsia="Helvetica" w:hAnsi="Times New Roman"/>
          <w:b/>
          <w:sz w:val="28"/>
          <w:szCs w:val="28"/>
          <w:lang w:val="ru-RU"/>
        </w:rPr>
        <w:t>:</w:t>
      </w:r>
    </w:p>
    <w:p w14:paraId="5DEB250D" w14:textId="1346943D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Аренский А. Ор.34, №1 "Сказка"</w:t>
      </w:r>
      <w:r w:rsidR="00711ABC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2-х ф-но</w:t>
      </w:r>
    </w:p>
    <w:p w14:paraId="41CBA5A7" w14:textId="5EABF305" w:rsidR="00BE6BE5" w:rsidRPr="002926AE" w:rsidRDefault="00BE6BE5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Бетховен Л.В. Серенада для флейты и ф-но</w:t>
      </w:r>
    </w:p>
    <w:p w14:paraId="02DDEF17" w14:textId="465F3AC0" w:rsidR="00B833E1" w:rsidRPr="002926AE" w:rsidRDefault="00B833E1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Валентини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В.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Соната ля минор, две части д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скрипки и ф-но</w:t>
      </w:r>
    </w:p>
    <w:p w14:paraId="5C9D6893" w14:textId="21CAFC9E" w:rsidR="00393429" w:rsidRPr="002926AE" w:rsidRDefault="00393429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Вебер В. Адажио и Рондо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для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виолончели и ф-но</w:t>
      </w:r>
    </w:p>
    <w:p w14:paraId="3F61C477" w14:textId="4E646AC0" w:rsidR="00B833E1" w:rsidRPr="002926AE" w:rsidRDefault="00B833E1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Вьетан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А. Фантазия-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аппассионата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для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скрипки и ф-но</w:t>
      </w:r>
    </w:p>
    <w:p w14:paraId="07B6EF69" w14:textId="3E1E8316" w:rsidR="00720152" w:rsidRPr="002926AE" w:rsidRDefault="0072015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Гендель Г.Ф. Соната Ми мажор: 1,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2 части для скрипки и ф-но</w:t>
      </w:r>
    </w:p>
    <w:p w14:paraId="43395307" w14:textId="3DB03A39" w:rsidR="00957755" w:rsidRPr="002926AE" w:rsidRDefault="00957755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Глазунов А. Гавот </w:t>
      </w:r>
      <w:proofErr w:type="gram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из  балета</w:t>
      </w:r>
      <w:proofErr w:type="gram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«Барышня – служанка»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для двух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домр и фортепиано</w:t>
      </w:r>
    </w:p>
    <w:p w14:paraId="22218CED" w14:textId="53273FBE" w:rsidR="007F1BBC" w:rsidRPr="002926AE" w:rsidRDefault="007F1BBC" w:rsidP="007F1BBC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Дакен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Дж. Кукушка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для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скрипки и ф-но</w:t>
      </w:r>
    </w:p>
    <w:p w14:paraId="75FE29E1" w14:textId="168DE170" w:rsidR="00D21E92" w:rsidRPr="002926AE" w:rsidRDefault="00D21E92" w:rsidP="00CF12FF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Дебюсси К. "Маленькая сюита", "Марш", "Шесть античных эпиграфов"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фортепиано в 4 руки</w:t>
      </w:r>
    </w:p>
    <w:p w14:paraId="13307ECA" w14:textId="405E8A7A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Дебюсси К.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"Шотландский марш" для фортепиано в 4 руки</w:t>
      </w:r>
    </w:p>
    <w:p w14:paraId="31011FDF" w14:textId="05F33E52" w:rsidR="00D21E92" w:rsidRPr="002926AE" w:rsidRDefault="00811026" w:rsidP="00811026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      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Итурральде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П. Чардаш для саксофона и ф-но</w:t>
      </w:r>
    </w:p>
    <w:p w14:paraId="135A0901" w14:textId="47A1FE5C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Лист Ф.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"Обручение" (обработка для 2-х ф-но А. Глазунова)</w:t>
      </w:r>
    </w:p>
    <w:p w14:paraId="791167AA" w14:textId="1F7195B9" w:rsidR="00030179" w:rsidRPr="002926AE" w:rsidRDefault="00030179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lastRenderedPageBreak/>
        <w:t>Локателли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П.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Соната соль минор, две части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для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скрипки и ф-но</w:t>
      </w:r>
    </w:p>
    <w:p w14:paraId="445D88B5" w14:textId="77FF95A8" w:rsidR="00393429" w:rsidRPr="002926AE" w:rsidRDefault="00393429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Марчелло А. Адажио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для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виолончели и ф-но</w:t>
      </w:r>
    </w:p>
    <w:p w14:paraId="18E0D0CE" w14:textId="5CF5FFC0" w:rsidR="00811026" w:rsidRPr="002926AE" w:rsidRDefault="00811026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Д. Мийо «Скарамуш», части 2 и 3 для саксофона и ф-но</w:t>
      </w:r>
    </w:p>
    <w:p w14:paraId="1D7714FF" w14:textId="2DAD185A" w:rsidR="004E1A75" w:rsidRPr="002926AE" w:rsidRDefault="004E1A75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Монти В. Чардаш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переложение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для балалайки и фортепиано</w:t>
      </w:r>
    </w:p>
    <w:p w14:paraId="7FB2CE0F" w14:textId="300A4122" w:rsidR="005460CB" w:rsidRPr="002926AE" w:rsidRDefault="005460CB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Найсоо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У. Импровизация для саксофона и ф-н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о</w:t>
      </w:r>
    </w:p>
    <w:p w14:paraId="0395BC41" w14:textId="147182C1" w:rsidR="00957755" w:rsidRDefault="00957755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Онеггер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А. Дуэт из «Маленькой сюиты»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для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домры и фортепиано</w:t>
      </w:r>
    </w:p>
    <w:p w14:paraId="0A017011" w14:textId="01A435E8" w:rsidR="00393429" w:rsidRPr="00030179" w:rsidRDefault="00393429" w:rsidP="00393429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Поппер Д. Тарантелла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для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виолончели и ф-но</w:t>
      </w:r>
    </w:p>
    <w:p w14:paraId="0CF332B9" w14:textId="1EAE8B5A" w:rsidR="00210E4C" w:rsidRPr="00957755" w:rsidRDefault="00210E4C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10E4C">
        <w:rPr>
          <w:rFonts w:ascii="Times New Roman" w:eastAsia="Helvetica" w:hAnsi="Times New Roman"/>
          <w:sz w:val="28"/>
          <w:szCs w:val="28"/>
          <w:lang w:val="ru-RU"/>
        </w:rPr>
        <w:t>Прокофьев С</w:t>
      </w:r>
      <w:r w:rsidR="00CF12FF">
        <w:rPr>
          <w:rFonts w:ascii="Times New Roman" w:eastAsia="Helvetica" w:hAnsi="Times New Roman"/>
          <w:sz w:val="28"/>
          <w:szCs w:val="28"/>
          <w:lang w:val="ru-RU"/>
        </w:rPr>
        <w:t>.</w:t>
      </w:r>
      <w:r w:rsidRPr="00210E4C">
        <w:rPr>
          <w:rFonts w:ascii="Times New Roman" w:eastAsia="Helvetica" w:hAnsi="Times New Roman"/>
          <w:sz w:val="28"/>
          <w:szCs w:val="28"/>
          <w:lang w:val="ru-RU"/>
        </w:rPr>
        <w:t xml:space="preserve"> Русский танец</w:t>
      </w:r>
      <w:r w:rsidR="00CF12FF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д</w:t>
      </w:r>
      <w:r w:rsidR="00CF12FF">
        <w:rPr>
          <w:rFonts w:ascii="Times New Roman" w:eastAsia="Helvetica" w:hAnsi="Times New Roman"/>
          <w:sz w:val="28"/>
          <w:szCs w:val="28"/>
          <w:lang w:val="ru-RU"/>
        </w:rPr>
        <w:t>ля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скрипки и ф-но</w:t>
      </w:r>
    </w:p>
    <w:p w14:paraId="6E9B2888" w14:textId="7133E3CB" w:rsidR="00D21E92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Прокофьев С</w:t>
      </w:r>
      <w:r w:rsidR="00CF12FF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Танец Феи из балета "Золушка" </w:t>
      </w:r>
      <w:r w:rsidR="00CF12FF">
        <w:rPr>
          <w:rFonts w:ascii="Times New Roman" w:eastAsia="Helvetica" w:hAnsi="Times New Roman"/>
          <w:sz w:val="28"/>
          <w:szCs w:val="28"/>
          <w:lang w:val="ru-RU"/>
        </w:rPr>
        <w:t>для фортепиано в 4 руки</w:t>
      </w:r>
    </w:p>
    <w:p w14:paraId="1EBFA65B" w14:textId="43EB9E60" w:rsidR="00DC70D1" w:rsidRPr="002926AE" w:rsidRDefault="00DC70D1" w:rsidP="00DC70D1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Пьяцолла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А.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Адиос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Нонино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в переложении для двух кларнетов, бас-кларнета и ф-но</w:t>
      </w:r>
    </w:p>
    <w:p w14:paraId="0A636494" w14:textId="2BD5861F" w:rsidR="00B833E1" w:rsidRPr="002926AE" w:rsidRDefault="00B833E1" w:rsidP="00851605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Рамо Ж.Ф. Тамбурин 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>для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скрипки и ф-но</w:t>
      </w:r>
    </w:p>
    <w:p w14:paraId="75E55C0D" w14:textId="3BFD2449" w:rsidR="00D21E92" w:rsidRPr="002926AE" w:rsidRDefault="00D21E92" w:rsidP="00851605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Рахманинов С.</w:t>
      </w:r>
      <w:r w:rsidR="00CF12FF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Сюиты №№1, 2 для 2-х ф-но </w:t>
      </w:r>
      <w:r w:rsidRPr="002926AE">
        <w:rPr>
          <w:rFonts w:ascii="Times New Roman" w:eastAsia="Helvetica" w:hAnsi="Times New Roman"/>
          <w:color w:val="00000A"/>
          <w:sz w:val="28"/>
          <w:szCs w:val="28"/>
          <w:lang w:val="ru-RU"/>
        </w:rPr>
        <w:t>(</w:t>
      </w:r>
      <w:r w:rsidR="00CF12FF" w:rsidRPr="002926AE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номера </w:t>
      </w:r>
      <w:r w:rsidRPr="002926AE">
        <w:rPr>
          <w:rFonts w:ascii="Times New Roman" w:eastAsia="Helvetica" w:hAnsi="Times New Roman"/>
          <w:color w:val="00000A"/>
          <w:sz w:val="28"/>
          <w:szCs w:val="28"/>
          <w:lang w:val="ru-RU"/>
        </w:rPr>
        <w:t>по выбору)</w:t>
      </w:r>
    </w:p>
    <w:p w14:paraId="21030B29" w14:textId="66FE1379" w:rsidR="00B12739" w:rsidRPr="002926AE" w:rsidRDefault="00B12739" w:rsidP="00851605">
      <w:pPr>
        <w:pStyle w:val="Style42"/>
        <w:widowControl/>
        <w:tabs>
          <w:tab w:val="left" w:pos="283"/>
          <w:tab w:val="left" w:pos="993"/>
        </w:tabs>
        <w:spacing w:line="480" w:lineRule="exact"/>
        <w:rPr>
          <w:rStyle w:val="FontStyle68"/>
          <w:sz w:val="28"/>
          <w:szCs w:val="28"/>
        </w:rPr>
      </w:pPr>
      <w:r w:rsidRPr="002926AE">
        <w:rPr>
          <w:rStyle w:val="FontStyle68"/>
          <w:sz w:val="28"/>
          <w:szCs w:val="28"/>
        </w:rPr>
        <w:t xml:space="preserve">Русская народная песня «Сама садик я садила». Обр. </w:t>
      </w:r>
      <w:proofErr w:type="spellStart"/>
      <w:r w:rsidRPr="002926AE">
        <w:rPr>
          <w:rStyle w:val="FontStyle68"/>
          <w:sz w:val="28"/>
          <w:szCs w:val="28"/>
        </w:rPr>
        <w:t>М.Красева</w:t>
      </w:r>
      <w:proofErr w:type="spellEnd"/>
      <w:r w:rsidRPr="002926AE">
        <w:rPr>
          <w:rStyle w:val="FontStyle68"/>
          <w:sz w:val="28"/>
          <w:szCs w:val="28"/>
        </w:rPr>
        <w:t xml:space="preserve"> для домры и фортепиано</w:t>
      </w:r>
    </w:p>
    <w:p w14:paraId="269C1CC8" w14:textId="65DA8710" w:rsidR="004E1A75" w:rsidRPr="002926AE" w:rsidRDefault="004E1A75" w:rsidP="00851605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Трояновский Б. обр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аботка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«Ах, се вечер» для балалайки и фортепиано</w:t>
      </w:r>
    </w:p>
    <w:p w14:paraId="50585D7E" w14:textId="5F12DCBE" w:rsidR="00851605" w:rsidRPr="002926AE" w:rsidRDefault="00D21E92" w:rsidP="00851605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Хачатурян К. "Погоня" из балета "Чиполлино"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фортепиано в 4 руки</w:t>
      </w:r>
    </w:p>
    <w:p w14:paraId="48BF7B6B" w14:textId="6FE56C24" w:rsidR="00B12739" w:rsidRPr="002926AE" w:rsidRDefault="00B12739" w:rsidP="00851605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Цыганков А. Серенада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>-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болеро 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для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двух домр и фортепиано</w:t>
      </w:r>
    </w:p>
    <w:p w14:paraId="5C530044" w14:textId="036F0531" w:rsidR="00851605" w:rsidRPr="002926AE" w:rsidRDefault="00851605" w:rsidP="00851605">
      <w:pPr>
        <w:pStyle w:val="Body1"/>
        <w:spacing w:line="360" w:lineRule="auto"/>
        <w:ind w:left="567" w:hanging="1701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</w:t>
      </w:r>
      <w:r w:rsidR="00D21E92" w:rsidRPr="002926AE">
        <w:rPr>
          <w:rFonts w:ascii="Times New Roman" w:eastAsia="Helvetica" w:hAnsi="Times New Roman"/>
          <w:sz w:val="28"/>
          <w:szCs w:val="28"/>
          <w:lang w:val="ru-RU"/>
        </w:rPr>
        <w:t>Чайковский П. Арабский танец, Китайский танец,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D21E92" w:rsidRPr="002926AE">
        <w:rPr>
          <w:rFonts w:ascii="Times New Roman" w:eastAsia="Helvetica" w:hAnsi="Times New Roman"/>
          <w:sz w:val="28"/>
          <w:szCs w:val="28"/>
          <w:lang w:val="ru-RU"/>
        </w:rPr>
        <w:t>Трепак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D21E92" w:rsidRPr="002926AE">
        <w:rPr>
          <w:rFonts w:ascii="Times New Roman" w:eastAsia="Helvetica" w:hAnsi="Times New Roman"/>
          <w:sz w:val="28"/>
          <w:szCs w:val="28"/>
          <w:lang w:val="ru-RU"/>
        </w:rPr>
        <w:t>из балета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D21E92" w:rsidRPr="002926AE">
        <w:rPr>
          <w:rFonts w:ascii="Times New Roman" w:eastAsia="Helvetica" w:hAnsi="Times New Roman"/>
          <w:sz w:val="28"/>
          <w:szCs w:val="28"/>
          <w:lang w:val="ru-RU"/>
        </w:rPr>
        <w:t>Щелкунчик"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фортепиано в 4 руки</w:t>
      </w:r>
    </w:p>
    <w:p w14:paraId="75D77990" w14:textId="3CB15A12" w:rsidR="00D21E92" w:rsidRPr="002926AE" w:rsidRDefault="00851605" w:rsidP="00851605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</w:t>
      </w:r>
      <w:r w:rsidR="00D21E92" w:rsidRPr="002926AE">
        <w:rPr>
          <w:rFonts w:ascii="Times New Roman" w:eastAsia="Helvetica" w:hAnsi="Times New Roman"/>
          <w:sz w:val="28"/>
          <w:szCs w:val="28"/>
          <w:lang w:val="ru-RU"/>
        </w:rPr>
        <w:t>Вальс из "Серенады для струнного оркестра"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фортепиано в 4 руки</w:t>
      </w:r>
    </w:p>
    <w:p w14:paraId="2F969D96" w14:textId="53E6CA80" w:rsidR="00A448C9" w:rsidRPr="002926AE" w:rsidRDefault="00851605" w:rsidP="00851605">
      <w:pPr>
        <w:pStyle w:val="Body1"/>
        <w:spacing w:line="360" w:lineRule="auto"/>
        <w:ind w:left="567" w:right="142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</w:t>
      </w:r>
      <w:r w:rsidR="00D21E92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Вальс из балета "Спящая красавица" (переложение для ф-но в 4 руки </w:t>
      </w:r>
      <w:proofErr w:type="spellStart"/>
      <w:r w:rsidR="00D21E92" w:rsidRPr="002926AE">
        <w:rPr>
          <w:rFonts w:ascii="Times New Roman" w:eastAsia="Helvetica" w:hAnsi="Times New Roman"/>
          <w:sz w:val="28"/>
          <w:szCs w:val="28"/>
          <w:lang w:val="ru-RU"/>
        </w:rPr>
        <w:t>А.Зилоти</w:t>
      </w:r>
      <w:proofErr w:type="spellEnd"/>
      <w:r w:rsidR="00D21E92" w:rsidRPr="002926AE"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14:paraId="347C244C" w14:textId="64693FEB" w:rsidR="00A448C9" w:rsidRPr="002926AE" w:rsidRDefault="00A448C9" w:rsidP="00A448C9">
      <w:pPr>
        <w:pStyle w:val="Body1"/>
        <w:spacing w:line="360" w:lineRule="auto"/>
        <w:ind w:right="142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2926AE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       Чугунов Ю. Сюита №3</w:t>
      </w:r>
      <w:r w:rsidR="00851605" w:rsidRPr="002926AE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2926AE">
        <w:rPr>
          <w:rFonts w:ascii="Times New Roman" w:hAnsi="Times New Roman" w:cs="Times New Roman"/>
          <w:bCs/>
          <w:sz w:val="28"/>
          <w:szCs w:val="28"/>
          <w:lang w:val="ru-RU" w:eastAsia="ru-RU"/>
        </w:rPr>
        <w:t>1, 3</w:t>
      </w:r>
      <w:r w:rsidR="00851605" w:rsidRPr="002926AE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части </w:t>
      </w:r>
      <w:r w:rsidRPr="002926AE">
        <w:rPr>
          <w:rFonts w:ascii="Times New Roman" w:hAnsi="Times New Roman" w:cs="Times New Roman"/>
          <w:bCs/>
          <w:sz w:val="28"/>
          <w:szCs w:val="28"/>
          <w:lang w:val="ru-RU" w:eastAsia="ru-RU"/>
        </w:rPr>
        <w:t>для саксофона и ф-но</w:t>
      </w:r>
    </w:p>
    <w:p w14:paraId="25F4C863" w14:textId="50D4FAAF" w:rsidR="00322228" w:rsidRPr="002926AE" w:rsidRDefault="00322228" w:rsidP="00322228">
      <w:pPr>
        <w:pStyle w:val="Body1"/>
        <w:spacing w:line="360" w:lineRule="auto"/>
        <w:ind w:left="567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Форе Г. Павана в переложении для двух кларнетов, бас-кларнета и ф-но</w:t>
      </w:r>
    </w:p>
    <w:p w14:paraId="23E06CE3" w14:textId="1E42BFD0" w:rsidR="00274B20" w:rsidRDefault="00274B20" w:rsidP="00274B20">
      <w:pPr>
        <w:pStyle w:val="Body1"/>
        <w:spacing w:line="360" w:lineRule="auto"/>
        <w:ind w:right="142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        Форе Г. Фантазия для флейты и ф-но</w:t>
      </w:r>
    </w:p>
    <w:p w14:paraId="01C55227" w14:textId="77777777" w:rsidR="00322228" w:rsidRDefault="00322228" w:rsidP="00274B20">
      <w:pPr>
        <w:pStyle w:val="Body1"/>
        <w:spacing w:line="360" w:lineRule="auto"/>
        <w:ind w:right="142"/>
        <w:rPr>
          <w:rFonts w:ascii="Times New Roman" w:eastAsia="Helvetica" w:hAnsi="Times New Roman"/>
          <w:sz w:val="28"/>
          <w:szCs w:val="28"/>
          <w:lang w:val="ru-RU"/>
        </w:rPr>
      </w:pPr>
    </w:p>
    <w:p w14:paraId="52423B93" w14:textId="6B290899" w:rsidR="000D6E2F" w:rsidRDefault="00D53F80" w:rsidP="00851605">
      <w:pPr>
        <w:pStyle w:val="Body1"/>
        <w:spacing w:line="360" w:lineRule="auto"/>
        <w:ind w:right="142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</w:t>
      </w:r>
      <w:r w:rsidR="0091266B">
        <w:rPr>
          <w:rFonts w:ascii="Times New Roman" w:eastAsia="Helvetica" w:hAnsi="Times New Roman"/>
          <w:b/>
          <w:sz w:val="28"/>
          <w:szCs w:val="28"/>
          <w:lang w:val="ru-RU"/>
        </w:rPr>
        <w:t xml:space="preserve">                                                      </w:t>
      </w:r>
      <w:r w:rsidR="000D6E2F" w:rsidRPr="0091266B">
        <w:rPr>
          <w:rFonts w:ascii="Times New Roman" w:eastAsia="Helvetica" w:hAnsi="Times New Roman"/>
          <w:b/>
          <w:sz w:val="28"/>
          <w:szCs w:val="28"/>
          <w:lang w:val="ru-RU"/>
        </w:rPr>
        <w:t>9 класс</w:t>
      </w:r>
    </w:p>
    <w:p w14:paraId="2BAC3B2C" w14:textId="4681C1BA" w:rsidR="005147D1" w:rsidRDefault="00647D8E" w:rsidP="005147D1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kern w:val="2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конце </w:t>
      </w:r>
      <w:r w:rsidR="004E5752">
        <w:rPr>
          <w:rFonts w:ascii="Times New Roman" w:eastAsia="Helvetica" w:hAnsi="Times New Roman"/>
          <w:sz w:val="28"/>
          <w:szCs w:val="28"/>
          <w:lang w:val="ru-RU"/>
        </w:rPr>
        <w:t>года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учащиеся сдают </w:t>
      </w:r>
      <w:r w:rsidR="00AB30CD">
        <w:rPr>
          <w:rFonts w:ascii="Times New Roman" w:eastAsia="Helvetica" w:hAnsi="Times New Roman"/>
          <w:sz w:val="28"/>
          <w:szCs w:val="28"/>
          <w:lang w:val="ru-RU"/>
        </w:rPr>
        <w:t>зачет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по ансамблю</w:t>
      </w:r>
      <w:r w:rsidR="005147D1">
        <w:rPr>
          <w:rFonts w:ascii="Times New Roman" w:eastAsia="Helvetica" w:hAnsi="Times New Roman"/>
          <w:sz w:val="28"/>
          <w:szCs w:val="28"/>
          <w:lang w:val="ru-RU"/>
        </w:rPr>
        <w:t>, на котором исполняется 1-2 произведения.</w:t>
      </w:r>
    </w:p>
    <w:p w14:paraId="568DE8DE" w14:textId="7A894CC4" w:rsidR="00647D8E" w:rsidRDefault="00647D8E" w:rsidP="00647D8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1D2B7028" w14:textId="77777777" w:rsidR="00647D8E" w:rsidRDefault="00647D8E" w:rsidP="00647D8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девятом классе продолжается совершенствование ансамблевых навыков и накопление камерного репертуара.</w:t>
      </w:r>
    </w:p>
    <w:p w14:paraId="770D4870" w14:textId="0BDAB9E2" w:rsidR="001060C3" w:rsidRDefault="001060C3" w:rsidP="001060C3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2571F0B0" w14:textId="2EAB5E0D" w:rsidR="006314A0" w:rsidRPr="002926AE" w:rsidRDefault="00B12739" w:rsidP="00B12739">
      <w:pPr>
        <w:pStyle w:val="Style23"/>
        <w:widowControl/>
        <w:tabs>
          <w:tab w:val="left" w:pos="269"/>
          <w:tab w:val="left" w:pos="1134"/>
        </w:tabs>
        <w:spacing w:line="360" w:lineRule="auto"/>
        <w:jc w:val="both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ab/>
        <w:t xml:space="preserve">    </w:t>
      </w:r>
      <w:r w:rsidR="006314A0" w:rsidRPr="002926AE">
        <w:rPr>
          <w:rStyle w:val="FontStyle68"/>
          <w:sz w:val="28"/>
          <w:szCs w:val="28"/>
        </w:rPr>
        <w:t>Авксентьев Е. Полонез для балалайки и фортепиано</w:t>
      </w:r>
    </w:p>
    <w:p w14:paraId="6119D9FB" w14:textId="1C9BE700" w:rsidR="00B12739" w:rsidRPr="002926AE" w:rsidRDefault="00851605" w:rsidP="00B12739">
      <w:pPr>
        <w:pStyle w:val="Style23"/>
        <w:widowControl/>
        <w:tabs>
          <w:tab w:val="left" w:pos="269"/>
          <w:tab w:val="left" w:pos="1134"/>
        </w:tabs>
        <w:spacing w:line="360" w:lineRule="auto"/>
        <w:jc w:val="both"/>
        <w:rPr>
          <w:rFonts w:eastAsia="Helvetica"/>
          <w:b/>
          <w:sz w:val="28"/>
          <w:szCs w:val="28"/>
        </w:rPr>
      </w:pPr>
      <w:r w:rsidRPr="002926AE">
        <w:rPr>
          <w:rStyle w:val="FontStyle68"/>
          <w:sz w:val="28"/>
          <w:szCs w:val="28"/>
        </w:rPr>
        <w:t xml:space="preserve">       </w:t>
      </w:r>
      <w:r w:rsidR="00B12739" w:rsidRPr="002926AE">
        <w:rPr>
          <w:rStyle w:val="FontStyle68"/>
          <w:sz w:val="28"/>
          <w:szCs w:val="28"/>
        </w:rPr>
        <w:t xml:space="preserve">Андреев </w:t>
      </w:r>
      <w:r w:rsidRPr="002926AE">
        <w:rPr>
          <w:rStyle w:val="FontStyle68"/>
          <w:sz w:val="28"/>
          <w:szCs w:val="28"/>
        </w:rPr>
        <w:t xml:space="preserve">В. </w:t>
      </w:r>
      <w:r w:rsidR="00B12739" w:rsidRPr="002926AE">
        <w:rPr>
          <w:rStyle w:val="FontStyle68"/>
          <w:sz w:val="28"/>
          <w:szCs w:val="28"/>
        </w:rPr>
        <w:t>Вальс «Бабочка». Пер. И.</w:t>
      </w:r>
      <w:r w:rsidRPr="002926AE">
        <w:rPr>
          <w:rStyle w:val="FontStyle68"/>
          <w:sz w:val="28"/>
          <w:szCs w:val="28"/>
        </w:rPr>
        <w:t xml:space="preserve"> </w:t>
      </w:r>
      <w:r w:rsidR="00B12739" w:rsidRPr="002926AE">
        <w:rPr>
          <w:rStyle w:val="FontStyle68"/>
          <w:sz w:val="28"/>
          <w:szCs w:val="28"/>
        </w:rPr>
        <w:t>Дьяконовой д</w:t>
      </w:r>
      <w:r w:rsidRPr="002926AE">
        <w:rPr>
          <w:rStyle w:val="FontStyle68"/>
          <w:sz w:val="28"/>
          <w:szCs w:val="28"/>
        </w:rPr>
        <w:t>ля</w:t>
      </w:r>
      <w:r w:rsidR="00864C94" w:rsidRPr="002926AE">
        <w:rPr>
          <w:rStyle w:val="FontStyle68"/>
          <w:sz w:val="28"/>
          <w:szCs w:val="28"/>
        </w:rPr>
        <w:t xml:space="preserve"> </w:t>
      </w:r>
      <w:r w:rsidR="00B12739" w:rsidRPr="002926AE">
        <w:rPr>
          <w:rStyle w:val="FontStyle68"/>
          <w:sz w:val="28"/>
          <w:szCs w:val="28"/>
        </w:rPr>
        <w:t>домры и ф</w:t>
      </w:r>
      <w:r w:rsidR="00864C94" w:rsidRPr="002926AE">
        <w:rPr>
          <w:rStyle w:val="FontStyle68"/>
          <w:sz w:val="28"/>
          <w:szCs w:val="28"/>
        </w:rPr>
        <w:t>-</w:t>
      </w:r>
      <w:r w:rsidR="00B12739" w:rsidRPr="002926AE">
        <w:rPr>
          <w:rStyle w:val="FontStyle68"/>
          <w:sz w:val="28"/>
          <w:szCs w:val="28"/>
        </w:rPr>
        <w:t>но</w:t>
      </w:r>
    </w:p>
    <w:p w14:paraId="7E7AB70C" w14:textId="5FAA04DF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Аренский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А.Ор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>. 15 Вальс и Романс из сюиты для 2-х фортепиано</w:t>
      </w:r>
    </w:p>
    <w:p w14:paraId="44CD39ED" w14:textId="68B455E3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Вивальди А.- Бах И.С.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Концерт для органа ля минор, обр. М. Готлиба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02809635" w14:textId="23C67365" w:rsidR="00040D7A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Вебер К.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Ор.60 №6 "Тема с вариациями" для ф-но в 4 руки</w:t>
      </w:r>
    </w:p>
    <w:p w14:paraId="79589E6D" w14:textId="35FFA1B4" w:rsidR="00040D7A" w:rsidRPr="002926AE" w:rsidRDefault="00040D7A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Венявский Г.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Мазурка 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для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скрипки и ф-но</w:t>
      </w:r>
    </w:p>
    <w:p w14:paraId="07FF7D32" w14:textId="3B350F7F" w:rsidR="00864C94" w:rsidRPr="002926AE" w:rsidRDefault="00864C94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Вьетан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А. Баллада и Полонез 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для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скрипки и ф-но</w:t>
      </w:r>
    </w:p>
    <w:p w14:paraId="7BFEF968" w14:textId="0C95193A" w:rsidR="00274B20" w:rsidRPr="002926AE" w:rsidRDefault="00274B20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x-none"/>
        </w:rPr>
        <w:t>Ганн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Л</w:t>
      </w:r>
      <w:r w:rsidRPr="002926AE">
        <w:rPr>
          <w:rFonts w:ascii="Times New Roman" w:eastAsia="Helvetica" w:hAnsi="Times New Roman"/>
          <w:sz w:val="28"/>
          <w:szCs w:val="28"/>
          <w:lang w:val="x-none"/>
        </w:rPr>
        <w:t>. Анданте и скерцо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флейты и ф-но</w:t>
      </w:r>
    </w:p>
    <w:p w14:paraId="373AA4B5" w14:textId="21D6345D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Гершвин Дж. "Песня Порги" из оперы "Порги и Бесс"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5FCD8666" w14:textId="79DFDD7E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Григ Э.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"Пер Гюнт", сюита №1, ор. 46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двух ф-но </w:t>
      </w:r>
    </w:p>
    <w:p w14:paraId="3F73EC6B" w14:textId="0998251A" w:rsidR="00FC0F93" w:rsidRPr="002926AE" w:rsidRDefault="00FC0F93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Давыдов К. У фонтана 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для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виолончели и ф-но</w:t>
      </w:r>
    </w:p>
    <w:p w14:paraId="11C23BB8" w14:textId="3079D443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Дебюсси К. "Маленькая сюита", Вальс для ф-но в 4 руки</w:t>
      </w:r>
    </w:p>
    <w:p w14:paraId="6379AC1A" w14:textId="62F8178C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Дворжак А.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"Легенда"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4DCC4C5E" w14:textId="31F1F999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Дворжак А.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Ор.46 Славянские танцы для ф-но в 4 руки        </w:t>
      </w:r>
    </w:p>
    <w:p w14:paraId="319A93B5" w14:textId="19B3ACB0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Дебюсси К. "Шесть античных эпиграфов" для ф-но в 4 руки</w:t>
      </w:r>
    </w:p>
    <w:p w14:paraId="12214D44" w14:textId="6D584E4C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Мийо Д. "Скарамуш" для ф-но в 4 руки</w:t>
      </w:r>
    </w:p>
    <w:p w14:paraId="229DDA42" w14:textId="059E1333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Моцарт В.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Сонатина в 4 руки</w:t>
      </w:r>
    </w:p>
    <w:p w14:paraId="1CCAE46E" w14:textId="6BEEC505" w:rsidR="00D21E92" w:rsidRPr="002926AE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Моцарт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В.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-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Бузони</w:t>
      </w:r>
      <w:proofErr w:type="spellEnd"/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Ф.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Фантазия фа минор для 2-х ф-но в 4 руки</w:t>
      </w:r>
    </w:p>
    <w:p w14:paraId="5DFEAB0B" w14:textId="4BEC2AC8" w:rsidR="00A448C9" w:rsidRPr="002926AE" w:rsidRDefault="00A448C9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Паскаль К. Импровизация для саксофона и ф-но</w:t>
      </w:r>
    </w:p>
    <w:p w14:paraId="21964B22" w14:textId="5BE473B2" w:rsidR="00322228" w:rsidRPr="002926AE" w:rsidRDefault="00D21E92" w:rsidP="0085160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Прокофьев С. Два танца из балета " Сказ о каменном цветке"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(обработка для 2-х ф-но в 4 руки А. Готлиба</w:t>
      </w:r>
      <w:r w:rsidR="00040D7A" w:rsidRPr="002926AE"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14:paraId="2BD53167" w14:textId="6637591D" w:rsidR="00322228" w:rsidRPr="002926AE" w:rsidRDefault="00322228" w:rsidP="0032222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      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Пьяцолла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А.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Вилигуэтта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для двух кларнетов, бас-кларнета и ф-но</w:t>
      </w:r>
    </w:p>
    <w:p w14:paraId="38D882AC" w14:textId="358F8D20" w:rsidR="00924DE7" w:rsidRPr="002926AE" w:rsidRDefault="00924DE7" w:rsidP="00924DE7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      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Пьяцолла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А. Танго-этюд №1 для флейты и ф-но</w:t>
      </w:r>
    </w:p>
    <w:p w14:paraId="783584BB" w14:textId="6011F414" w:rsidR="00040D7A" w:rsidRDefault="00040D7A" w:rsidP="00040D7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       Роде П. Каприс № 4 </w:t>
      </w:r>
      <w:r w:rsidR="00851605" w:rsidRPr="002926AE">
        <w:rPr>
          <w:rFonts w:ascii="Times New Roman" w:eastAsia="Helvetica" w:hAnsi="Times New Roman"/>
          <w:sz w:val="28"/>
          <w:szCs w:val="28"/>
          <w:lang w:val="ru-RU"/>
        </w:rPr>
        <w:t>для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скрипки и ф-но</w:t>
      </w:r>
    </w:p>
    <w:p w14:paraId="21072C4C" w14:textId="3C546595" w:rsidR="00A448C9" w:rsidRPr="002926AE" w:rsidRDefault="00A448C9" w:rsidP="00040D7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Рид А. Баллада для саксофона и ф-но</w:t>
      </w:r>
    </w:p>
    <w:p w14:paraId="397BDE0F" w14:textId="505EF183" w:rsidR="00040D7A" w:rsidRPr="002926AE" w:rsidRDefault="00040D7A" w:rsidP="00040D7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Calibri" w:eastAsia="Calibri" w:hAnsi="Calibri" w:cs="Calibri"/>
          <w:sz w:val="22"/>
          <w:lang w:val="ru-RU"/>
        </w:rPr>
        <w:t xml:space="preserve">           </w:t>
      </w:r>
      <w:r w:rsidRPr="002926AE">
        <w:rPr>
          <w:rFonts w:ascii="Times New Roman" w:hAnsi="Times New Roman" w:cs="Times New Roman"/>
          <w:sz w:val="28"/>
          <w:szCs w:val="28"/>
          <w:lang w:val="ru-RU"/>
        </w:rPr>
        <w:t>Рис А. Вечное движение</w:t>
      </w:r>
      <w:r w:rsidRPr="002926AE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r w:rsidR="00851605" w:rsidRPr="002926AE">
        <w:rPr>
          <w:rFonts w:ascii="Times New Roman" w:eastAsia="Helvetica" w:hAnsi="Times New Roman" w:cs="Times New Roman"/>
          <w:sz w:val="28"/>
          <w:szCs w:val="28"/>
          <w:lang w:val="ru-RU"/>
        </w:rPr>
        <w:t>для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скрипки и ф-но</w:t>
      </w:r>
      <w:r w:rsidRPr="002926AE">
        <w:rPr>
          <w:lang w:val="ru-RU"/>
        </w:rPr>
        <w:t xml:space="preserve">  </w:t>
      </w:r>
    </w:p>
    <w:p w14:paraId="0480F6B0" w14:textId="0883A016" w:rsidR="00B12739" w:rsidRPr="002926AE" w:rsidRDefault="00040D7A" w:rsidP="00040D7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Style w:val="FontStyle68"/>
          <w:sz w:val="28"/>
          <w:szCs w:val="28"/>
          <w:lang w:val="ru-RU"/>
        </w:rPr>
        <w:lastRenderedPageBreak/>
        <w:t xml:space="preserve">       </w:t>
      </w:r>
      <w:r w:rsidR="00B12739" w:rsidRPr="002926AE">
        <w:rPr>
          <w:rStyle w:val="FontStyle68"/>
          <w:sz w:val="28"/>
          <w:szCs w:val="28"/>
          <w:lang w:val="ru-RU"/>
        </w:rPr>
        <w:t xml:space="preserve"> Русская народная песня «Ах вы, сени, мои сени». Обр. </w:t>
      </w:r>
      <w:proofErr w:type="spellStart"/>
      <w:proofErr w:type="gramStart"/>
      <w:r w:rsidR="00B12739" w:rsidRPr="002926AE">
        <w:rPr>
          <w:rStyle w:val="FontStyle68"/>
          <w:sz w:val="28"/>
          <w:szCs w:val="28"/>
          <w:lang w:val="ru-RU"/>
        </w:rPr>
        <w:t>В.Дителя</w:t>
      </w:r>
      <w:proofErr w:type="spellEnd"/>
      <w:r w:rsidR="00B12739" w:rsidRPr="002926AE">
        <w:rPr>
          <w:rStyle w:val="FontStyle68"/>
          <w:sz w:val="28"/>
          <w:szCs w:val="28"/>
          <w:lang w:val="ru-RU"/>
        </w:rPr>
        <w:t xml:space="preserve"> </w:t>
      </w:r>
      <w:r w:rsidR="00851605" w:rsidRPr="002926AE">
        <w:rPr>
          <w:rStyle w:val="FontStyle68"/>
          <w:sz w:val="28"/>
          <w:szCs w:val="28"/>
          <w:lang w:val="ru-RU"/>
        </w:rPr>
        <w:t xml:space="preserve"> </w:t>
      </w:r>
      <w:r w:rsidR="00B12739" w:rsidRPr="002926AE">
        <w:rPr>
          <w:rStyle w:val="FontStyle68"/>
          <w:sz w:val="28"/>
          <w:szCs w:val="28"/>
          <w:lang w:val="ru-RU"/>
        </w:rPr>
        <w:t>для</w:t>
      </w:r>
      <w:proofErr w:type="gramEnd"/>
      <w:r w:rsidR="00B12739" w:rsidRPr="002926AE">
        <w:rPr>
          <w:rStyle w:val="FontStyle68"/>
          <w:sz w:val="28"/>
          <w:szCs w:val="28"/>
          <w:lang w:val="ru-RU"/>
        </w:rPr>
        <w:t xml:space="preserve"> домры и фортепиано</w:t>
      </w:r>
    </w:p>
    <w:p w14:paraId="196499D9" w14:textId="627BB6F8" w:rsidR="00D21E92" w:rsidRPr="002926AE" w:rsidRDefault="00B12739" w:rsidP="00B12739">
      <w:pPr>
        <w:pStyle w:val="Body1"/>
        <w:spacing w:line="360" w:lineRule="auto"/>
        <w:ind w:firstLine="567"/>
        <w:rPr>
          <w:rStyle w:val="FontStyle68"/>
          <w:sz w:val="28"/>
          <w:szCs w:val="28"/>
          <w:lang w:val="ru-RU"/>
        </w:rPr>
      </w:pPr>
      <w:r w:rsidRPr="002926AE">
        <w:rPr>
          <w:rStyle w:val="FontStyle68"/>
          <w:sz w:val="28"/>
          <w:szCs w:val="28"/>
          <w:lang w:val="ru-RU"/>
        </w:rPr>
        <w:t xml:space="preserve">Русская народная песня «Соловьем залетным». Обр. </w:t>
      </w:r>
      <w:proofErr w:type="spellStart"/>
      <w:proofErr w:type="gramStart"/>
      <w:r w:rsidRPr="002926AE">
        <w:rPr>
          <w:rStyle w:val="FontStyle68"/>
          <w:sz w:val="28"/>
          <w:szCs w:val="28"/>
          <w:lang w:val="ru-RU"/>
        </w:rPr>
        <w:t>В.Камалдинова</w:t>
      </w:r>
      <w:proofErr w:type="spellEnd"/>
      <w:r w:rsidRPr="002926AE">
        <w:rPr>
          <w:rStyle w:val="FontStyle68"/>
          <w:sz w:val="28"/>
          <w:szCs w:val="28"/>
          <w:lang w:val="ru-RU"/>
        </w:rPr>
        <w:t xml:space="preserve"> </w:t>
      </w:r>
      <w:r w:rsidR="00851605" w:rsidRPr="002926AE">
        <w:rPr>
          <w:rStyle w:val="FontStyle68"/>
          <w:sz w:val="28"/>
          <w:szCs w:val="28"/>
          <w:lang w:val="ru-RU"/>
        </w:rPr>
        <w:t xml:space="preserve"> </w:t>
      </w:r>
      <w:r w:rsidRPr="002926AE">
        <w:rPr>
          <w:rStyle w:val="FontStyle68"/>
          <w:sz w:val="28"/>
          <w:szCs w:val="28"/>
          <w:lang w:val="ru-RU"/>
        </w:rPr>
        <w:t>для</w:t>
      </w:r>
      <w:proofErr w:type="gramEnd"/>
      <w:r w:rsidRPr="002926AE">
        <w:rPr>
          <w:rStyle w:val="FontStyle68"/>
          <w:sz w:val="28"/>
          <w:szCs w:val="28"/>
          <w:lang w:val="ru-RU"/>
        </w:rPr>
        <w:t xml:space="preserve"> домры и фортепиано</w:t>
      </w:r>
      <w:r w:rsidR="00851605" w:rsidRPr="002926AE">
        <w:rPr>
          <w:rStyle w:val="FontStyle68"/>
          <w:sz w:val="28"/>
          <w:szCs w:val="28"/>
          <w:lang w:val="ru-RU"/>
        </w:rPr>
        <w:t xml:space="preserve"> </w:t>
      </w:r>
    </w:p>
    <w:p w14:paraId="49E5296C" w14:textId="52C0280F" w:rsidR="00A448C9" w:rsidRPr="002926AE" w:rsidRDefault="00A448C9" w:rsidP="00B12739">
      <w:pPr>
        <w:pStyle w:val="Body1"/>
        <w:spacing w:line="360" w:lineRule="auto"/>
        <w:ind w:firstLine="567"/>
        <w:rPr>
          <w:rStyle w:val="FontStyle68"/>
          <w:sz w:val="28"/>
          <w:szCs w:val="28"/>
          <w:lang w:val="ru-RU"/>
        </w:rPr>
      </w:pPr>
      <w:r w:rsidRPr="002926AE">
        <w:rPr>
          <w:rStyle w:val="FontStyle68"/>
          <w:sz w:val="28"/>
          <w:szCs w:val="28"/>
          <w:lang w:val="ru-RU"/>
        </w:rPr>
        <w:t xml:space="preserve">Ж. </w:t>
      </w:r>
      <w:proofErr w:type="spellStart"/>
      <w:r w:rsidRPr="002926AE">
        <w:rPr>
          <w:rStyle w:val="FontStyle68"/>
          <w:sz w:val="28"/>
          <w:szCs w:val="28"/>
          <w:lang w:val="ru-RU"/>
        </w:rPr>
        <w:t>Синжеле</w:t>
      </w:r>
      <w:proofErr w:type="spellEnd"/>
      <w:r w:rsidRPr="002926AE">
        <w:rPr>
          <w:rStyle w:val="FontStyle68"/>
          <w:sz w:val="28"/>
          <w:szCs w:val="28"/>
          <w:lang w:val="ru-RU"/>
        </w:rPr>
        <w:t xml:space="preserve"> «Бриллиантовая фантазия» для саксофона и ф-но</w:t>
      </w:r>
    </w:p>
    <w:p w14:paraId="35C02EB1" w14:textId="3DDF3329" w:rsidR="005646D3" w:rsidRPr="005646D3" w:rsidRDefault="005646D3" w:rsidP="00B12739">
      <w:pPr>
        <w:pStyle w:val="Body1"/>
        <w:spacing w:line="360" w:lineRule="auto"/>
        <w:ind w:firstLine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Таффанель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П. «</w:t>
      </w:r>
      <w:r w:rsidRPr="005646D3">
        <w:rPr>
          <w:rFonts w:ascii="Times New Roman" w:eastAsia="Helvetica" w:hAnsi="Times New Roman"/>
          <w:sz w:val="28"/>
          <w:szCs w:val="28"/>
          <w:lang w:val="ru-RU"/>
        </w:rPr>
        <w:t xml:space="preserve">Анданте пастораль и </w:t>
      </w:r>
      <w:proofErr w:type="spellStart"/>
      <w:r w:rsidRPr="005646D3">
        <w:rPr>
          <w:rFonts w:ascii="Times New Roman" w:eastAsia="Helvetica" w:hAnsi="Times New Roman"/>
          <w:sz w:val="28"/>
          <w:szCs w:val="28"/>
          <w:lang w:val="ru-RU"/>
        </w:rPr>
        <w:t>скерц</w:t>
      </w:r>
      <w:r>
        <w:rPr>
          <w:rFonts w:ascii="Times New Roman" w:eastAsia="Helvetica" w:hAnsi="Times New Roman"/>
          <w:sz w:val="28"/>
          <w:szCs w:val="28"/>
          <w:lang w:val="ru-RU"/>
        </w:rPr>
        <w:t>е</w:t>
      </w:r>
      <w:r w:rsidRPr="005646D3">
        <w:rPr>
          <w:rFonts w:ascii="Times New Roman" w:eastAsia="Helvetica" w:hAnsi="Times New Roman"/>
          <w:sz w:val="28"/>
          <w:szCs w:val="28"/>
          <w:lang w:val="ru-RU"/>
        </w:rPr>
        <w:t>тино</w:t>
      </w:r>
      <w:proofErr w:type="spellEnd"/>
      <w:r w:rsidRPr="005646D3">
        <w:rPr>
          <w:rFonts w:ascii="Times New Roman" w:eastAsia="Helvetica" w:hAnsi="Times New Roman"/>
          <w:sz w:val="28"/>
          <w:szCs w:val="28"/>
          <w:lang w:val="ru-RU"/>
        </w:rPr>
        <w:t>»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для флейты и ф-но</w:t>
      </w:r>
    </w:p>
    <w:p w14:paraId="21AFBBCB" w14:textId="266055AF" w:rsidR="00D21E92" w:rsidRDefault="00D21E92" w:rsidP="00D21E9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Хачатурян А. "Танец с саблями" из балета " Гаянэ" для 2-х ф-но в 8                              рук</w:t>
      </w:r>
    </w:p>
    <w:p w14:paraId="69C3B7B0" w14:textId="10C9BC2C" w:rsidR="00D21E92" w:rsidRDefault="00D21E92" w:rsidP="00851605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</w:t>
      </w:r>
      <w:r w:rsidR="00851605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Романс, ор.6 №6</w:t>
      </w:r>
      <w:r w:rsidR="00851605"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  <w:lang w:val="ru-RU"/>
        </w:rPr>
        <w:t>Баркарола, ор.37 №6</w:t>
      </w:r>
      <w:r w:rsidR="00851605"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  <w:lang w:val="ru-RU"/>
        </w:rPr>
        <w:t>Вальс из сюиты ор.55</w:t>
      </w:r>
      <w:r w:rsidR="00851605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№3</w:t>
      </w:r>
      <w:r w:rsidR="00851605">
        <w:rPr>
          <w:rFonts w:ascii="Times New Roman" w:eastAsia="Helvetica" w:hAnsi="Times New Roman"/>
          <w:sz w:val="28"/>
          <w:szCs w:val="28"/>
          <w:lang w:val="ru-RU"/>
        </w:rPr>
        <w:t>, П</w:t>
      </w:r>
      <w:r>
        <w:rPr>
          <w:rFonts w:ascii="Times New Roman" w:eastAsia="Helvetica" w:hAnsi="Times New Roman"/>
          <w:sz w:val="28"/>
          <w:szCs w:val="28"/>
          <w:lang w:val="ru-RU"/>
        </w:rPr>
        <w:t>олька, ор.39 №14</w:t>
      </w:r>
      <w:r w:rsidR="00851605"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</w:t>
      </w:r>
    </w:p>
    <w:p w14:paraId="78FF3096" w14:textId="3E385B4E" w:rsidR="00B12739" w:rsidRDefault="00B12739" w:rsidP="00B12739">
      <w:pPr>
        <w:pStyle w:val="Body1"/>
        <w:spacing w:line="360" w:lineRule="auto"/>
        <w:ind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Шалов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А. «Ах вы, сени, мои сени» для фортепиано и балалайки</w:t>
      </w:r>
    </w:p>
    <w:p w14:paraId="60889B37" w14:textId="706580F1" w:rsidR="00D21E92" w:rsidRPr="002926AE" w:rsidRDefault="00D21E92" w:rsidP="002926AE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Шуберт Ф. Симфония си минор для 2-х ф-но в 8 рук,</w:t>
      </w:r>
      <w:r w:rsidR="002926A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AD5988">
        <w:rPr>
          <w:rFonts w:ascii="Times New Roman" w:eastAsia="Helvetica" w:hAnsi="Times New Roman"/>
          <w:sz w:val="28"/>
          <w:szCs w:val="28"/>
          <w:lang w:val="ru-RU"/>
        </w:rPr>
        <w:t xml:space="preserve">фортепианные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концерты</w:t>
      </w:r>
    </w:p>
    <w:p w14:paraId="0CFDDBB7" w14:textId="405AF9AC" w:rsidR="00F32943" w:rsidRPr="002926AE" w:rsidRDefault="00F32943" w:rsidP="00F32943">
      <w:pPr>
        <w:pStyle w:val="Body1"/>
        <w:tabs>
          <w:tab w:val="left" w:pos="10206"/>
        </w:tabs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       </w:t>
      </w:r>
      <w:proofErr w:type="spellStart"/>
      <w:r w:rsidRPr="002926AE">
        <w:rPr>
          <w:rFonts w:ascii="Times New Roman" w:eastAsia="Helvetica" w:hAnsi="Times New Roman"/>
          <w:sz w:val="28"/>
          <w:szCs w:val="28"/>
          <w:lang w:val="ru-RU"/>
        </w:rPr>
        <w:t>Фрескобальди</w:t>
      </w:r>
      <w:proofErr w:type="spellEnd"/>
      <w:r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 Дж. Токката </w:t>
      </w:r>
      <w:r w:rsidR="002926AE" w:rsidRPr="002926AE">
        <w:rPr>
          <w:rFonts w:ascii="Times New Roman" w:eastAsia="Helvetica" w:hAnsi="Times New Roman"/>
          <w:sz w:val="28"/>
          <w:szCs w:val="28"/>
          <w:lang w:val="ru-RU"/>
        </w:rPr>
        <w:t xml:space="preserve">для </w:t>
      </w:r>
      <w:r w:rsidRPr="002926AE">
        <w:rPr>
          <w:rFonts w:ascii="Times New Roman" w:eastAsia="Helvetica" w:hAnsi="Times New Roman"/>
          <w:sz w:val="28"/>
          <w:szCs w:val="28"/>
          <w:lang w:val="ru-RU"/>
        </w:rPr>
        <w:t>виолончели и ф-но</w:t>
      </w:r>
    </w:p>
    <w:p w14:paraId="73B78649" w14:textId="2FFFF728" w:rsidR="00D21E92" w:rsidRPr="002926AE" w:rsidRDefault="00D21E92" w:rsidP="00D21E92">
      <w:pPr>
        <w:pStyle w:val="Body1"/>
        <w:spacing w:line="360" w:lineRule="auto"/>
        <w:ind w:left="567" w:right="-285"/>
        <w:rPr>
          <w:rFonts w:ascii="Times New Roman" w:hAnsi="Times New Roman"/>
          <w:sz w:val="28"/>
          <w:lang w:val="ru-RU"/>
        </w:rPr>
      </w:pPr>
      <w:r w:rsidRPr="002926AE">
        <w:rPr>
          <w:rFonts w:ascii="Times New Roman" w:hAnsi="Times New Roman"/>
          <w:sz w:val="28"/>
          <w:lang w:val="ru-RU"/>
        </w:rPr>
        <w:t>Бах И.С</w:t>
      </w:r>
      <w:r w:rsidR="002926AE" w:rsidRPr="002926AE">
        <w:rPr>
          <w:rFonts w:ascii="Times New Roman" w:hAnsi="Times New Roman"/>
          <w:sz w:val="28"/>
          <w:lang w:val="ru-RU"/>
        </w:rPr>
        <w:t xml:space="preserve">. </w:t>
      </w:r>
      <w:r w:rsidRPr="002926AE">
        <w:rPr>
          <w:rFonts w:ascii="Times New Roman" w:hAnsi="Times New Roman"/>
          <w:sz w:val="28"/>
          <w:lang w:val="ru-RU"/>
        </w:rPr>
        <w:t>Концерт фа минор, Концерт ре минор</w:t>
      </w:r>
    </w:p>
    <w:p w14:paraId="62A7A1A4" w14:textId="17EA393B" w:rsidR="00D21E92" w:rsidRPr="002926AE" w:rsidRDefault="00D21E92" w:rsidP="00D21E92">
      <w:pPr>
        <w:pStyle w:val="Body1"/>
        <w:spacing w:line="360" w:lineRule="auto"/>
        <w:ind w:right="283" w:firstLine="567"/>
        <w:rPr>
          <w:rFonts w:ascii="Times New Roman" w:hAnsi="Times New Roman"/>
          <w:sz w:val="28"/>
          <w:lang w:val="ru-RU"/>
        </w:rPr>
      </w:pPr>
      <w:r w:rsidRPr="002926AE">
        <w:rPr>
          <w:rFonts w:ascii="Times New Roman" w:hAnsi="Times New Roman"/>
          <w:sz w:val="28"/>
          <w:lang w:val="ru-RU"/>
        </w:rPr>
        <w:t>Гайдн Й</w:t>
      </w:r>
      <w:r w:rsidR="002926AE" w:rsidRPr="002926AE">
        <w:rPr>
          <w:rFonts w:ascii="Times New Roman" w:hAnsi="Times New Roman"/>
          <w:sz w:val="28"/>
          <w:lang w:val="ru-RU"/>
        </w:rPr>
        <w:t xml:space="preserve">. </w:t>
      </w:r>
      <w:r w:rsidRPr="002926AE">
        <w:rPr>
          <w:rFonts w:ascii="Times New Roman" w:hAnsi="Times New Roman"/>
          <w:sz w:val="28"/>
          <w:lang w:val="ru-RU"/>
        </w:rPr>
        <w:t>Концерт Соль мажор, Концерт Ре мажор</w:t>
      </w:r>
    </w:p>
    <w:p w14:paraId="53F10BFC" w14:textId="0FA24E26" w:rsidR="00D21E92" w:rsidRPr="002926AE" w:rsidRDefault="00D21E92" w:rsidP="00D21E92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 w:rsidRPr="002926AE">
        <w:rPr>
          <w:rFonts w:ascii="Times New Roman" w:hAnsi="Times New Roman"/>
          <w:sz w:val="28"/>
          <w:lang w:val="ru-RU"/>
        </w:rPr>
        <w:t>Моцарт В.А.</w:t>
      </w:r>
      <w:r w:rsidRPr="002926AE">
        <w:rPr>
          <w:rFonts w:ascii="Times New Roman" w:hAnsi="Times New Roman"/>
          <w:sz w:val="28"/>
          <w:lang w:val="ru-RU"/>
        </w:rPr>
        <w:tab/>
        <w:t>Концерт по выбору</w:t>
      </w:r>
    </w:p>
    <w:p w14:paraId="6165A29A" w14:textId="7981570A" w:rsidR="00D21E92" w:rsidRPr="002926AE" w:rsidRDefault="00D21E92" w:rsidP="00D21E92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 w:rsidRPr="002926AE">
        <w:rPr>
          <w:rFonts w:ascii="Times New Roman" w:hAnsi="Times New Roman"/>
          <w:sz w:val="28"/>
          <w:lang w:val="ru-RU"/>
        </w:rPr>
        <w:t>Мендельсон Ф.</w:t>
      </w:r>
      <w:r w:rsidR="002926AE" w:rsidRPr="002926AE">
        <w:rPr>
          <w:rFonts w:ascii="Times New Roman" w:hAnsi="Times New Roman"/>
          <w:sz w:val="28"/>
          <w:lang w:val="ru-RU"/>
        </w:rPr>
        <w:t xml:space="preserve"> </w:t>
      </w:r>
      <w:r w:rsidRPr="002926AE">
        <w:rPr>
          <w:rFonts w:ascii="Times New Roman" w:hAnsi="Times New Roman"/>
          <w:sz w:val="28"/>
          <w:lang w:val="ru-RU"/>
        </w:rPr>
        <w:t>Концерт соль минор, Концерт ре минор</w:t>
      </w:r>
    </w:p>
    <w:p w14:paraId="131BE8E8" w14:textId="52C9A3C0" w:rsidR="00D21E92" w:rsidRPr="002926AE" w:rsidRDefault="00D21E92" w:rsidP="00D21E92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 w:rsidRPr="002926AE">
        <w:rPr>
          <w:rFonts w:ascii="Times New Roman" w:hAnsi="Times New Roman"/>
          <w:sz w:val="28"/>
          <w:lang w:val="ru-RU"/>
        </w:rPr>
        <w:t>Григ Э.</w:t>
      </w:r>
      <w:r w:rsidR="002926AE" w:rsidRPr="002926AE">
        <w:rPr>
          <w:rFonts w:ascii="Times New Roman" w:hAnsi="Times New Roman"/>
          <w:sz w:val="28"/>
          <w:lang w:val="ru-RU"/>
        </w:rPr>
        <w:t xml:space="preserve"> </w:t>
      </w:r>
      <w:r w:rsidRPr="002926AE">
        <w:rPr>
          <w:rFonts w:ascii="Times New Roman" w:hAnsi="Times New Roman"/>
          <w:sz w:val="28"/>
          <w:lang w:val="ru-RU"/>
        </w:rPr>
        <w:t>Концерт ля минор</w:t>
      </w:r>
    </w:p>
    <w:p w14:paraId="30C2C288" w14:textId="77777777" w:rsidR="00D21E92" w:rsidRDefault="00D21E92" w:rsidP="00D21E92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2926AE">
        <w:rPr>
          <w:rFonts w:ascii="Times New Roman" w:eastAsia="Helvetica" w:hAnsi="Times New Roman"/>
          <w:sz w:val="28"/>
          <w:szCs w:val="28"/>
          <w:lang w:val="ru-RU"/>
        </w:rPr>
        <w:t>Камерные ансамбли (дуэты, трио, квартеты) в разных инструментальных              составах.</w:t>
      </w:r>
    </w:p>
    <w:p w14:paraId="38DC8F58" w14:textId="14B66078" w:rsidR="00C35A1B" w:rsidRPr="0091266B" w:rsidRDefault="00C35A1B" w:rsidP="00A60C59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04ACA1F1" w14:textId="77777777" w:rsidR="003307AD" w:rsidRDefault="003307AD">
      <w:pPr>
        <w:spacing w:line="360" w:lineRule="auto"/>
        <w:ind w:left="1069" w:firstLine="371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  <w:lang w:val="ru-RU"/>
        </w:rPr>
        <w:t>. Требования к уровню подготовки обучающихся</w:t>
      </w:r>
    </w:p>
    <w:p w14:paraId="57001305" w14:textId="2461B87F" w:rsidR="008A23BD" w:rsidRDefault="008A23BD" w:rsidP="008A23BD">
      <w:pPr>
        <w:pStyle w:val="1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Уровень подготовки обучающихся является результатом освоения   программы учебного </w:t>
      </w:r>
      <w:r w:rsidR="009536B5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редмета «Ансамбль», который предполагает формирование след</w:t>
      </w:r>
      <w:r w:rsidR="00920DE3">
        <w:rPr>
          <w:rFonts w:ascii="Times New Roman" w:hAnsi="Times New Roman"/>
          <w:sz w:val="28"/>
          <w:szCs w:val="28"/>
          <w:lang w:val="ru-RU"/>
        </w:rPr>
        <w:t xml:space="preserve">ующих знаний, умений, навыков, </w:t>
      </w:r>
      <w:r>
        <w:rPr>
          <w:rFonts w:ascii="Times New Roman" w:hAnsi="Times New Roman"/>
          <w:sz w:val="28"/>
          <w:szCs w:val="28"/>
          <w:lang w:val="ru-RU"/>
        </w:rPr>
        <w:t>таких как:</w:t>
      </w:r>
    </w:p>
    <w:p w14:paraId="38E69470" w14:textId="3F1077E9" w:rsidR="008A23BD" w:rsidRP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у обучающегося интереса к музыкальному искусству, самост</w:t>
      </w:r>
      <w:r w:rsidRPr="008A23BD">
        <w:rPr>
          <w:rFonts w:ascii="Times New Roman" w:eastAsia="Helvetica" w:hAnsi="Times New Roman"/>
          <w:sz w:val="28"/>
          <w:szCs w:val="28"/>
          <w:lang w:val="ru-RU"/>
        </w:rPr>
        <w:t>оятельному музыкальному исполнительству</w:t>
      </w:r>
      <w:r w:rsidR="00A77099">
        <w:rPr>
          <w:rFonts w:ascii="Times New Roman" w:eastAsia="Helvetica" w:hAnsi="Times New Roman"/>
          <w:sz w:val="28"/>
          <w:szCs w:val="28"/>
          <w:lang w:val="ru-RU"/>
        </w:rPr>
        <w:t>, совместному музицированию в а</w:t>
      </w:r>
      <w:r w:rsidRPr="008A23BD">
        <w:rPr>
          <w:rFonts w:ascii="Times New Roman" w:eastAsia="Helvetica" w:hAnsi="Times New Roman"/>
          <w:sz w:val="28"/>
          <w:szCs w:val="28"/>
          <w:lang w:val="ru-RU"/>
        </w:rPr>
        <w:t>нсамбле с партнерами;</w:t>
      </w:r>
    </w:p>
    <w:p w14:paraId="00D95C91" w14:textId="77777777" w:rsid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8A23BD">
        <w:rPr>
          <w:rFonts w:ascii="Times New Roman" w:eastAsia="Helvetica" w:hAnsi="Times New Roman"/>
          <w:sz w:val="28"/>
          <w:szCs w:val="28"/>
          <w:lang w:val="ru-RU"/>
        </w:rPr>
        <w:t xml:space="preserve">сформированный комплекс исполнительских знаний, умений и навыков, позволяющий использовать многообразные возможности фортепиано и других </w:t>
      </w:r>
      <w:r w:rsidRPr="008A23BD">
        <w:rPr>
          <w:rFonts w:ascii="Times New Roman" w:eastAsia="Helvetica" w:hAnsi="Times New Roman"/>
          <w:sz w:val="28"/>
          <w:szCs w:val="28"/>
          <w:lang w:val="ru-RU"/>
        </w:rPr>
        <w:lastRenderedPageBreak/>
        <w:t>инструментов для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достижения наиболее убедительной интерпретации авторского текста, самостоятельно накапливать ансамблевый репертуар из музыкальных произведений различных эпох, стилей, направлений, жанров и форм;</w:t>
      </w:r>
    </w:p>
    <w:p w14:paraId="2DC0CBEB" w14:textId="77777777" w:rsid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ансамблевого репертуара (4-ручный, 2-рояльный);</w:t>
      </w:r>
    </w:p>
    <w:p w14:paraId="585BB469" w14:textId="77777777" w:rsid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художественно-исполнительских возможностей фортепиано;</w:t>
      </w:r>
    </w:p>
    <w:p w14:paraId="512514C5" w14:textId="77777777" w:rsidR="008A23BD" w:rsidRP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8A23BD">
        <w:rPr>
          <w:rFonts w:ascii="Times New Roman" w:eastAsia="Helvetica" w:hAnsi="Times New Roman"/>
          <w:sz w:val="28"/>
          <w:szCs w:val="28"/>
          <w:lang w:val="ru-RU"/>
        </w:rPr>
        <w:t xml:space="preserve">знание других инструментов (если ансамбль состоит из разных инструментов </w:t>
      </w:r>
      <w:r w:rsidRPr="008A23BD">
        <w:rPr>
          <w:b/>
          <w:sz w:val="28"/>
          <w:szCs w:val="28"/>
          <w:lang w:val="ru-RU"/>
        </w:rPr>
        <w:t>–</w:t>
      </w:r>
      <w:r w:rsidRPr="008A23BD"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 w:rsidRPr="008A23BD">
        <w:rPr>
          <w:rFonts w:ascii="Times New Roman" w:eastAsia="Helvetica" w:hAnsi="Times New Roman"/>
          <w:sz w:val="28"/>
          <w:szCs w:val="28"/>
          <w:lang w:val="ru-RU"/>
        </w:rPr>
        <w:t>струнных, духовых, народных), их особенностей и возможностей;</w:t>
      </w:r>
    </w:p>
    <w:p w14:paraId="169AAC06" w14:textId="77777777" w:rsid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профессиональной терминологии;</w:t>
      </w:r>
    </w:p>
    <w:p w14:paraId="46C62F95" w14:textId="77777777" w:rsid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умений по чтению с листа музыкальных произведений в 4 руки;</w:t>
      </w:r>
    </w:p>
    <w:p w14:paraId="3C1C32F5" w14:textId="77777777" w:rsid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совместного для партнеров чувства ритма;</w:t>
      </w:r>
    </w:p>
    <w:p w14:paraId="20DBB3F4" w14:textId="77777777" w:rsid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слухового контроля при ансамблевом музицировании;</w:t>
      </w:r>
    </w:p>
    <w:p w14:paraId="27934E0A" w14:textId="77777777" w:rsid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использования фортепианной педали в 4-ручном сочинении;</w:t>
      </w:r>
    </w:p>
    <w:p w14:paraId="5925AA86" w14:textId="77777777" w:rsid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150BCF2B" w14:textId="77777777" w:rsidR="008A23BD" w:rsidRDefault="008A23BD" w:rsidP="008A23BD">
      <w:pPr>
        <w:pStyle w:val="Body1"/>
        <w:numPr>
          <w:ilvl w:val="0"/>
          <w:numId w:val="7"/>
        </w:numPr>
        <w:tabs>
          <w:tab w:val="clear" w:pos="-1035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наличие навыков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репетиционно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-концертной работы в качестве ансамблиста.</w:t>
      </w:r>
    </w:p>
    <w:p w14:paraId="0CA23BCF" w14:textId="77777777" w:rsidR="009E1AA4" w:rsidRPr="009E1AA4" w:rsidRDefault="009E1AA4">
      <w:pPr>
        <w:spacing w:line="360" w:lineRule="auto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p w14:paraId="46DD2A13" w14:textId="77777777" w:rsidR="003307AD" w:rsidRDefault="003307AD" w:rsidP="00474598">
      <w:pPr>
        <w:spacing w:line="360" w:lineRule="auto"/>
        <w:ind w:left="720"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IV</w:t>
      </w:r>
      <w:r>
        <w:rPr>
          <w:rFonts w:ascii="Times New Roman" w:hAnsi="Times New Roman"/>
          <w:b/>
          <w:sz w:val="28"/>
          <w:szCs w:val="28"/>
          <w:lang w:val="ru-RU"/>
        </w:rPr>
        <w:t>. Формы и методы контроля, система оценок</w:t>
      </w:r>
    </w:p>
    <w:p w14:paraId="2DA3E562" w14:textId="77777777" w:rsidR="003307AD" w:rsidRDefault="003307AD" w:rsidP="00474598">
      <w:pPr>
        <w:pStyle w:val="15"/>
        <w:widowControl/>
        <w:numPr>
          <w:ilvl w:val="0"/>
          <w:numId w:val="8"/>
        </w:numPr>
        <w:spacing w:line="360" w:lineRule="auto"/>
        <w:ind w:left="1134"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</w:t>
      </w:r>
      <w:r w:rsidR="00613D1E"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14:paraId="03A3A936" w14:textId="10665E21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Оценка качества реализации учебного предмета "Ансамбль" включает в себя текущий контроль успеваемости и промежуточную аттестацию обучающегося в</w:t>
      </w:r>
      <w:r w:rsidR="00693887">
        <w:rPr>
          <w:rFonts w:ascii="Times New Roman" w:eastAsia="Helvetica" w:hAnsi="Times New Roman"/>
          <w:sz w:val="28"/>
          <w:szCs w:val="28"/>
          <w:lang w:val="ru-RU"/>
        </w:rPr>
        <w:t xml:space="preserve"> конце каждого учебного года с </w:t>
      </w:r>
      <w:r w:rsidR="000C1B9D" w:rsidRPr="00A77099">
        <w:rPr>
          <w:rFonts w:ascii="Times New Roman" w:eastAsia="Helvetica" w:hAnsi="Times New Roman"/>
          <w:sz w:val="28"/>
          <w:szCs w:val="28"/>
          <w:lang w:val="ru-RU"/>
        </w:rPr>
        <w:t>4 по 8(9</w:t>
      </w:r>
      <w:r w:rsidR="000C1B9D">
        <w:rPr>
          <w:rFonts w:ascii="Times New Roman" w:eastAsia="Helvetica" w:hAnsi="Times New Roman"/>
          <w:sz w:val="28"/>
          <w:szCs w:val="28"/>
          <w:lang w:val="ru-RU"/>
        </w:rPr>
        <w:t xml:space="preserve">) класс </w:t>
      </w:r>
      <w:r w:rsidR="000C1B9D" w:rsidRPr="00A77099">
        <w:rPr>
          <w:rFonts w:ascii="Times New Roman" w:eastAsia="Helvetica" w:hAnsi="Times New Roman"/>
          <w:color w:val="000000" w:themeColor="text1"/>
          <w:sz w:val="28"/>
          <w:szCs w:val="28"/>
          <w:lang w:val="ru-RU"/>
        </w:rPr>
        <w:t xml:space="preserve">(4 класс </w:t>
      </w:r>
      <w:r w:rsidR="000C1B9D">
        <w:rPr>
          <w:rFonts w:ascii="Times New Roman" w:eastAsia="Helvetica" w:hAnsi="Times New Roman"/>
          <w:color w:val="00000A"/>
          <w:sz w:val="28"/>
          <w:szCs w:val="28"/>
          <w:lang w:val="ru-RU"/>
        </w:rPr>
        <w:t>- вариативная часть, 5-8(9) классы - обязательная часть)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.  </w:t>
      </w:r>
    </w:p>
    <w:p w14:paraId="389F3078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качестве средств текущего контроля успеваемости могут использоваться академические зачеты, прослушивания, концерты и классные вечера. </w:t>
      </w:r>
    </w:p>
    <w:p w14:paraId="4E1339BE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529B192C" w14:textId="6B219574" w:rsidR="003307AD" w:rsidRDefault="003307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Форму и время проведения </w:t>
      </w:r>
      <w:r w:rsidR="00A77099">
        <w:rPr>
          <w:rFonts w:ascii="Times New Roman" w:hAnsi="Times New Roman"/>
          <w:sz w:val="28"/>
          <w:szCs w:val="28"/>
          <w:lang w:val="ru-RU"/>
        </w:rPr>
        <w:t xml:space="preserve">промежуточной аттестации по </w:t>
      </w:r>
      <w:r>
        <w:rPr>
          <w:rFonts w:ascii="Times New Roman" w:hAnsi="Times New Roman"/>
          <w:sz w:val="28"/>
          <w:szCs w:val="28"/>
          <w:lang w:val="ru-RU"/>
        </w:rPr>
        <w:t xml:space="preserve">предмету «Ансамбль» </w:t>
      </w:r>
      <w:r w:rsidR="00C37B92">
        <w:rPr>
          <w:rFonts w:ascii="Times New Roman" w:eastAsia="Helvetica" w:hAnsi="Times New Roman"/>
          <w:sz w:val="28"/>
          <w:szCs w:val="28"/>
          <w:lang w:val="ru-RU"/>
        </w:rPr>
        <w:t>образовательная организация</w:t>
      </w:r>
      <w:r w:rsidR="00C37B9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устана</w:t>
      </w:r>
      <w:r w:rsidR="00613D1E">
        <w:rPr>
          <w:rFonts w:ascii="Times New Roman" w:hAnsi="Times New Roman"/>
          <w:sz w:val="28"/>
          <w:szCs w:val="28"/>
          <w:lang w:val="ru-RU"/>
        </w:rPr>
        <w:t>вливает самостоятельно</w:t>
      </w:r>
      <w:r w:rsidR="003954B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3954B5">
        <w:rPr>
          <w:rFonts w:ascii="Times New Roman" w:hAnsi="Times New Roman"/>
          <w:sz w:val="28"/>
          <w:szCs w:val="28"/>
          <w:lang w:val="ru-RU"/>
        </w:rPr>
        <w:lastRenderedPageBreak/>
        <w:t>согласно ФГТ</w:t>
      </w:r>
      <w:r>
        <w:rPr>
          <w:rFonts w:ascii="Times New Roman" w:hAnsi="Times New Roman"/>
          <w:sz w:val="28"/>
          <w:szCs w:val="28"/>
          <w:lang w:val="ru-RU"/>
        </w:rPr>
        <w:t xml:space="preserve">.  Формой аттестации </w:t>
      </w:r>
      <w:r w:rsidR="003954B5">
        <w:rPr>
          <w:rFonts w:ascii="Times New Roman" w:hAnsi="Times New Roman"/>
          <w:sz w:val="28"/>
          <w:szCs w:val="28"/>
          <w:lang w:val="ru-RU"/>
        </w:rPr>
        <w:t>является</w:t>
      </w:r>
      <w:r>
        <w:rPr>
          <w:rFonts w:ascii="Times New Roman" w:hAnsi="Times New Roman"/>
          <w:sz w:val="28"/>
          <w:szCs w:val="28"/>
          <w:lang w:val="ru-RU"/>
        </w:rPr>
        <w:t xml:space="preserve"> зачёт, выступление в концерте или участие в творческих мероприятиях.</w:t>
      </w:r>
    </w:p>
    <w:p w14:paraId="23217D16" w14:textId="0817BADC" w:rsidR="003307AD" w:rsidRDefault="003307AD">
      <w:pPr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По завершении изучения предмета "Ансамбль"</w:t>
      </w:r>
      <w:r w:rsidR="00991C20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проводится </w:t>
      </w:r>
      <w:r w:rsidR="00991C20">
        <w:rPr>
          <w:rFonts w:ascii="Times New Roman" w:eastAsia="Helvetica" w:hAnsi="Times New Roman"/>
          <w:sz w:val="28"/>
          <w:szCs w:val="28"/>
          <w:lang w:val="ru-RU"/>
        </w:rPr>
        <w:t>итоговая</w:t>
      </w:r>
      <w:r w:rsidR="00693887">
        <w:rPr>
          <w:rFonts w:ascii="Times New Roman" w:eastAsia="Helvetica" w:hAnsi="Times New Roman"/>
          <w:sz w:val="28"/>
          <w:szCs w:val="28"/>
          <w:lang w:val="ru-RU"/>
        </w:rPr>
        <w:t xml:space="preserve"> аттестация в конце 8</w:t>
      </w:r>
      <w:r w:rsidR="00991C20">
        <w:rPr>
          <w:rFonts w:ascii="Times New Roman" w:eastAsia="Helvetica" w:hAnsi="Times New Roman"/>
          <w:sz w:val="28"/>
          <w:szCs w:val="28"/>
          <w:lang w:val="ru-RU"/>
        </w:rPr>
        <w:t>(9)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класса, выставляется оценка, которая заносится в свидетельство об окончании </w:t>
      </w:r>
      <w:r w:rsidR="00C37B92">
        <w:rPr>
          <w:rFonts w:ascii="Times New Roman" w:eastAsia="Helvetica" w:hAnsi="Times New Roman"/>
          <w:sz w:val="28"/>
          <w:szCs w:val="28"/>
          <w:lang w:val="ru-RU"/>
        </w:rPr>
        <w:t>образовательной организации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</w:p>
    <w:p w14:paraId="56C86F23" w14:textId="77777777" w:rsidR="0016515C" w:rsidRDefault="0016515C">
      <w:pPr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625C69C1" w14:textId="77777777" w:rsidR="003307AD" w:rsidRDefault="003307AD">
      <w:pPr>
        <w:pStyle w:val="Body1"/>
        <w:numPr>
          <w:ilvl w:val="0"/>
          <w:numId w:val="8"/>
        </w:numPr>
        <w:spacing w:line="360" w:lineRule="auto"/>
        <w:ind w:left="1134" w:firstLine="0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Критерии оценок</w:t>
      </w:r>
    </w:p>
    <w:p w14:paraId="0E51FB5D" w14:textId="77777777" w:rsidR="003307AD" w:rsidRDefault="003307AD" w:rsidP="00694DF2">
      <w:pPr>
        <w:pStyle w:val="16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</w:t>
      </w:r>
      <w:r w:rsidR="00694DF2">
        <w:rPr>
          <w:rFonts w:ascii="Times New Roman" w:hAnsi="Times New Roman"/>
          <w:sz w:val="28"/>
          <w:szCs w:val="28"/>
          <w:lang w:val="ru-RU"/>
        </w:rPr>
        <w:t xml:space="preserve">нные знания, умения и навыки.  </w:t>
      </w:r>
    </w:p>
    <w:p w14:paraId="7A24E7FD" w14:textId="77777777" w:rsidR="003307AD" w:rsidRDefault="003307AD">
      <w:pPr>
        <w:pStyle w:val="15"/>
        <w:spacing w:line="360" w:lineRule="auto"/>
        <w:ind w:firstLine="720"/>
        <w:jc w:val="both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>Критерии оценки качества исполнения</w:t>
      </w: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ab/>
      </w:r>
    </w:p>
    <w:p w14:paraId="74E4C081" w14:textId="77777777" w:rsidR="003307AD" w:rsidRDefault="003307AD">
      <w:pPr>
        <w:pStyle w:val="15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по пятибалльной </w:t>
      </w:r>
      <w:r>
        <w:rPr>
          <w:rFonts w:ascii="Times New Roman" w:hAnsi="Times New Roman" w:cs="Times New Roman"/>
          <w:sz w:val="28"/>
          <w:szCs w:val="28"/>
        </w:rPr>
        <w:t>шкале:</w:t>
      </w:r>
    </w:p>
    <w:p w14:paraId="06BA0EC7" w14:textId="77777777" w:rsidR="003307AD" w:rsidRDefault="003307AD" w:rsidP="009E1AA4">
      <w:pPr>
        <w:pStyle w:val="Body1"/>
        <w:spacing w:line="276" w:lineRule="auto"/>
        <w:ind w:left="7920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09"/>
        <w:gridCol w:w="6284"/>
      </w:tblGrid>
      <w:tr w:rsidR="003307AD" w14:paraId="5A8405CA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589CA" w14:textId="77777777" w:rsidR="003307AD" w:rsidRDefault="003307AD">
            <w:pPr>
              <w:pStyle w:val="15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C546" w14:textId="77777777" w:rsidR="003307AD" w:rsidRDefault="003307AD">
            <w:pPr>
              <w:pStyle w:val="15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3307AD" w:rsidRPr="003A57B5" w14:paraId="68891CD6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EFDC9" w14:textId="77777777"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D4F9" w14:textId="77777777" w:rsidR="003307AD" w:rsidRDefault="003307AD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3307AD" w:rsidRPr="003A57B5" w14:paraId="453583D7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42969" w14:textId="77777777"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A205" w14:textId="77777777" w:rsidR="003307AD" w:rsidRDefault="003307AD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3307AD" w:rsidRPr="003A57B5" w14:paraId="6E6F69AD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FA9C5" w14:textId="77777777"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BC2A" w14:textId="77777777" w:rsidR="003307AD" w:rsidRDefault="003307AD" w:rsidP="009E1AA4">
            <w:pPr>
              <w:pStyle w:val="Body1"/>
              <w:snapToGrid w:val="0"/>
              <w:spacing w:line="360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3307AD" w:rsidRPr="003A57B5" w14:paraId="2BD0D4E3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60A8F" w14:textId="77777777"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DB68" w14:textId="77777777" w:rsidR="003307AD" w:rsidRDefault="003307AD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3307AD" w:rsidRPr="003A57B5" w14:paraId="1C30EBC4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3D379" w14:textId="77777777"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759E" w14:textId="77777777" w:rsidR="003307AD" w:rsidRDefault="003307AD" w:rsidP="009E1AA4">
            <w:pPr>
              <w:pStyle w:val="Body1"/>
              <w:snapToGrid w:val="0"/>
              <w:spacing w:line="360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14:paraId="1BD18EFA" w14:textId="77777777" w:rsidR="003307AD" w:rsidRPr="006117CF" w:rsidRDefault="003307AD">
      <w:pPr>
        <w:pStyle w:val="Body1"/>
        <w:spacing w:line="360" w:lineRule="auto"/>
        <w:rPr>
          <w:lang w:val="ru-RU"/>
        </w:rPr>
      </w:pPr>
    </w:p>
    <w:p w14:paraId="5166DF51" w14:textId="678A2F1C" w:rsidR="003307AD" w:rsidRDefault="003307AD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Согласно ФГТ, данная система оценки качества исполнения является основной. В зависимости от сложившихся традиций</w:t>
      </w:r>
      <w:r w:rsidR="002B54C3">
        <w:rPr>
          <w:rFonts w:ascii="Times New Roman" w:hAnsi="Times New Roman"/>
          <w:sz w:val="28"/>
          <w:szCs w:val="28"/>
          <w:lang w:val="ru-RU"/>
        </w:rPr>
        <w:t xml:space="preserve"> МГДМШ имени </w:t>
      </w:r>
      <w:proofErr w:type="spellStart"/>
      <w:r w:rsidR="002B54C3">
        <w:rPr>
          <w:rFonts w:ascii="Times New Roman" w:hAnsi="Times New Roman"/>
          <w:sz w:val="28"/>
          <w:szCs w:val="28"/>
          <w:lang w:val="ru-RU"/>
        </w:rPr>
        <w:t>И.О.Дунаевского</w:t>
      </w:r>
      <w:proofErr w:type="spellEnd"/>
      <w:r w:rsidR="002B54C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 с учетом целесообразности оценка качества исполнения дополн</w:t>
      </w:r>
      <w:r w:rsidR="002B54C3">
        <w:rPr>
          <w:rFonts w:ascii="Times New Roman" w:hAnsi="Times New Roman"/>
          <w:sz w:val="28"/>
          <w:szCs w:val="28"/>
          <w:lang w:val="ru-RU"/>
        </w:rPr>
        <w:t>яется</w:t>
      </w:r>
      <w:r>
        <w:rPr>
          <w:rFonts w:ascii="Times New Roman" w:hAnsi="Times New Roman"/>
          <w:sz w:val="28"/>
          <w:szCs w:val="28"/>
          <w:lang w:val="ru-RU"/>
        </w:rPr>
        <w:t xml:space="preserve"> системой «+» и «-», что даст возможность более конкретно и точно оценить выступление учащегося.</w:t>
      </w:r>
    </w:p>
    <w:p w14:paraId="7291FFBD" w14:textId="57B3FB21" w:rsidR="003307AD" w:rsidRDefault="003307AD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 </w:t>
      </w:r>
    </w:p>
    <w:p w14:paraId="495A37EF" w14:textId="77777777" w:rsidR="00F42F70" w:rsidRDefault="00F42F70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0CE347" w14:textId="77777777" w:rsidR="003307AD" w:rsidRPr="009E1AA4" w:rsidRDefault="003307AD">
      <w:pPr>
        <w:pStyle w:val="Body1"/>
        <w:spacing w:line="360" w:lineRule="auto"/>
        <w:rPr>
          <w:rFonts w:ascii="Times New Roman" w:hAnsi="Times New Roman"/>
          <w:color w:val="00000A"/>
          <w:sz w:val="16"/>
          <w:szCs w:val="16"/>
          <w:lang w:val="ru-RU"/>
        </w:rPr>
      </w:pPr>
    </w:p>
    <w:p w14:paraId="1778111C" w14:textId="77777777" w:rsidR="003307AD" w:rsidRDefault="003307AD">
      <w:pPr>
        <w:pStyle w:val="15"/>
        <w:spacing w:line="360" w:lineRule="auto"/>
        <w:ind w:left="127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32F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 учебного процесса</w:t>
      </w:r>
    </w:p>
    <w:p w14:paraId="74350B60" w14:textId="77777777" w:rsidR="003307AD" w:rsidRDefault="003307AD" w:rsidP="00907A04">
      <w:pPr>
        <w:pStyle w:val="Body1"/>
        <w:spacing w:line="360" w:lineRule="auto"/>
        <w:ind w:firstLine="72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1.Методические рекомендации педагогическим работникам</w:t>
      </w:r>
    </w:p>
    <w:p w14:paraId="32026886" w14:textId="0760B52C" w:rsidR="003307AD" w:rsidRDefault="003307AD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Одна из главных задач преподавателя по предмету "Ансамбль" - подбор учеников-партнеров. Они должны обладать схожим уровнем подготовки в классе специальности. </w:t>
      </w:r>
    </w:p>
    <w:p w14:paraId="21709FE4" w14:textId="77777777" w:rsidR="003307AD" w:rsidRDefault="003307AD">
      <w:pPr>
        <w:spacing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работе с учащимися преподаватель должен следовать </w:t>
      </w:r>
      <w:r>
        <w:rPr>
          <w:rFonts w:ascii="Times New Roman" w:eastAsia="Helvetica" w:hAnsi="Times New Roman"/>
          <w:i/>
          <w:sz w:val="28"/>
          <w:szCs w:val="28"/>
          <w:lang w:val="ru-RU"/>
        </w:rPr>
        <w:t>принципам последовательности, постепенности, доступности и наглядности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в освоении материала. </w:t>
      </w: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Весь процесс обучения строится с учетом принципа: от простого к сложному, опирается на индивидуальные особенности ученика - интеллектуальные, физические, музыкальные и эмоциональные данные, уровень его подготовки.</w:t>
      </w:r>
    </w:p>
    <w:p w14:paraId="7D3E2151" w14:textId="4CDDB17E" w:rsidR="003307AD" w:rsidRDefault="00BD7066">
      <w:pPr>
        <w:pStyle w:val="Body1"/>
        <w:tabs>
          <w:tab w:val="left" w:pos="9360"/>
        </w:tabs>
        <w:spacing w:line="360" w:lineRule="auto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        </w:t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Необходимо привлекать внимание учащихся к прослушиванию лучших примеров исполнения </w:t>
      </w:r>
      <w:r w:rsidR="005E6BDE">
        <w:rPr>
          <w:rFonts w:ascii="Times New Roman" w:eastAsia="Helvetica" w:hAnsi="Times New Roman"/>
          <w:color w:val="00000A"/>
          <w:sz w:val="28"/>
          <w:szCs w:val="28"/>
          <w:lang w:val="ru-RU"/>
        </w:rPr>
        <w:t>ансамблевой</w:t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музыки. </w:t>
      </w:r>
    </w:p>
    <w:p w14:paraId="53911709" w14:textId="77777777" w:rsidR="003307AD" w:rsidRDefault="003307AD">
      <w:pPr>
        <w:pStyle w:val="Body1"/>
        <w:tabs>
          <w:tab w:val="left" w:pos="709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ab/>
        <w:t xml:space="preserve"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</w:t>
      </w:r>
      <w:r>
        <w:rPr>
          <w:rFonts w:ascii="Times New Roman" w:eastAsia="Helvetica" w:hAnsi="Times New Roman"/>
          <w:sz w:val="28"/>
          <w:szCs w:val="28"/>
          <w:lang w:val="ru-RU"/>
        </w:rPr>
        <w:t>одинаковой фразировкой, агогикой, штрихами, интонациями, умением вместе начать фразу и вместе закончить ее.</w:t>
      </w:r>
    </w:p>
    <w:p w14:paraId="002DA2CB" w14:textId="77777777" w:rsidR="003307AD" w:rsidRDefault="003307AD">
      <w:pPr>
        <w:pStyle w:val="Body1"/>
        <w:tabs>
          <w:tab w:val="left" w:pos="709"/>
          <w:tab w:val="left" w:pos="9360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Необходимо совместно с учениками анализировать форму произведения, чтобы отметить крупные и мелкие разделы, которые прорабатываются учениками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14:paraId="71CAF626" w14:textId="77777777" w:rsidR="003307AD" w:rsidRDefault="003307AD">
      <w:pPr>
        <w:pStyle w:val="Body1"/>
        <w:tabs>
          <w:tab w:val="left" w:pos="709"/>
          <w:tab w:val="left" w:pos="9360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Техническая сторона исполнения у партнеров должна быть на одном уровне. Отставание одного из них будет очень сильно влиять на общее художественное впечатление от игры. В этом случае требуется более серьезная индивидуальная работа.</w:t>
      </w:r>
    </w:p>
    <w:p w14:paraId="1251F6B0" w14:textId="0C9EB6E3" w:rsidR="003307AD" w:rsidRDefault="003307AD">
      <w:pPr>
        <w:pStyle w:val="Body1"/>
        <w:tabs>
          <w:tab w:val="left" w:pos="851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Важной задачей преподавателя в классе ансамбля должно быть обучение учеников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 Сначала ученик работает </w:t>
      </w:r>
      <w:r w:rsidR="006B1DFC">
        <w:rPr>
          <w:rFonts w:ascii="Times New Roman" w:eastAsia="Helvetica" w:hAnsi="Times New Roman"/>
          <w:sz w:val="28"/>
          <w:szCs w:val="28"/>
          <w:lang w:val="ru-RU"/>
        </w:rPr>
        <w:t xml:space="preserve">индивидуально над своей партией,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затем с партнером. Важным условием успешной игры становятся совместные регулярные репетиции с преподавателем и без него. </w:t>
      </w:r>
    </w:p>
    <w:p w14:paraId="6D716892" w14:textId="090CD0A1" w:rsidR="003307AD" w:rsidRDefault="003307AD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</w:t>
      </w:r>
      <w:r w:rsidR="00F26991">
        <w:rPr>
          <w:rFonts w:ascii="Times New Roman" w:eastAsia="Helvetica" w:hAnsi="Times New Roman"/>
          <w:sz w:val="28"/>
          <w:szCs w:val="28"/>
          <w:lang w:val="ru-RU"/>
        </w:rPr>
        <w:t xml:space="preserve">. В фортепианном ансамбле следует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чередовать исполнение 1 и 2 партии между разными учащимися. </w:t>
      </w:r>
    </w:p>
    <w:p w14:paraId="32C59071" w14:textId="77777777" w:rsidR="003307AD" w:rsidRDefault="003307AD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Основное место в репертуаре должна занимать академическая музыка как отечественных, так и зарубежных композиторов. </w:t>
      </w:r>
    </w:p>
    <w:p w14:paraId="07304ABF" w14:textId="77777777" w:rsidR="003307AD" w:rsidRDefault="003307AD" w:rsidP="00907A04">
      <w:pPr>
        <w:pStyle w:val="15"/>
        <w:spacing w:line="360" w:lineRule="auto"/>
        <w:ind w:firstLine="1"/>
        <w:jc w:val="center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>2. Рекомендации по организации самостоятельной работы обучающихся</w:t>
      </w:r>
    </w:p>
    <w:p w14:paraId="62B046B2" w14:textId="3E011A4A" w:rsidR="003307AD" w:rsidRDefault="003307AD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28"/>
        </w:rPr>
      </w:pPr>
      <w:r>
        <w:rPr>
          <w:rFonts w:ascii="Times New Roman" w:eastAsia="ヒラギノ角ゴ Pro W3" w:hAnsi="Times New Roman"/>
          <w:sz w:val="28"/>
        </w:rPr>
        <w:t>С учетом того, что программа «Фортепиано» содержит одновременно три предмета, связ</w:t>
      </w:r>
      <w:r w:rsidR="006B1DFC">
        <w:rPr>
          <w:rFonts w:ascii="Times New Roman" w:eastAsia="ヒラギノ角ゴ Pro W3" w:hAnsi="Times New Roman"/>
          <w:sz w:val="28"/>
        </w:rPr>
        <w:t>анные с исполнительством на фор</w:t>
      </w:r>
      <w:r>
        <w:rPr>
          <w:rFonts w:ascii="Times New Roman" w:eastAsia="ヒラギノ角ゴ Pro W3" w:hAnsi="Times New Roman"/>
          <w:sz w:val="28"/>
        </w:rPr>
        <w:t xml:space="preserve">тепиано - «Специальность и чтение с листа», «Ансамбль» и «Концертмейстерский класс» - учащийся должен разумно распределять время своих домашних занятий.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</w:t>
      </w:r>
      <w:r>
        <w:rPr>
          <w:rFonts w:ascii="Times New Roman" w:eastAsia="ヒラギノ角ゴ Pro W3" w:hAnsi="Times New Roman"/>
          <w:sz w:val="28"/>
        </w:rPr>
        <w:lastRenderedPageBreak/>
        <w:t xml:space="preserve">преподавателем недостатки в игре. Желательно самостоятельно ознакомиться с партией другого участника ансамбля. Важно, чтобы партнеры </w:t>
      </w:r>
      <w:r w:rsidRPr="006872EF">
        <w:rPr>
          <w:rFonts w:ascii="Times New Roman" w:eastAsia="ヒラギノ角ゴ Pro W3" w:hAnsi="Times New Roman"/>
          <w:sz w:val="28"/>
        </w:rPr>
        <w:t>п</w:t>
      </w:r>
      <w:r w:rsidRPr="00C37B92">
        <w:rPr>
          <w:rFonts w:ascii="Times New Roman" w:eastAsia="ヒラギノ角ゴ Pro W3" w:hAnsi="Times New Roman"/>
          <w:color w:val="auto"/>
          <w:sz w:val="28"/>
        </w:rPr>
        <w:t>о а</w:t>
      </w:r>
      <w:r>
        <w:rPr>
          <w:rFonts w:ascii="Times New Roman" w:eastAsia="ヒラギノ角ゴ Pro W3" w:hAnsi="Times New Roman"/>
          <w:sz w:val="28"/>
        </w:rPr>
        <w:t>нсамблю обсуждали друг с другом свои творческие намерения, согласовывая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педализации, над общими штрихами и динамикой (там, где это предусмотрено).</w:t>
      </w:r>
    </w:p>
    <w:p w14:paraId="1F94F52E" w14:textId="77777777" w:rsidR="00694DF2" w:rsidRDefault="00694DF2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308EA95F" w14:textId="77777777" w:rsidR="007E17D2" w:rsidRDefault="007E17D2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6C047C2C" w14:textId="5A78C0F7" w:rsidR="007E17D2" w:rsidRDefault="007E17D2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658FA80F" w14:textId="5CBFA8C8" w:rsidR="00A77099" w:rsidRDefault="00A77099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3FBAD879" w14:textId="77777777" w:rsidR="00A77099" w:rsidRDefault="00A77099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031C9BF3" w14:textId="1E615755" w:rsidR="007E17D2" w:rsidRDefault="007E17D2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17601207" w14:textId="5DB7FD58" w:rsidR="00920DE3" w:rsidRDefault="00920DE3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767F0E27" w14:textId="6BB16298" w:rsidR="00920DE3" w:rsidRDefault="00920DE3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0F204D7E" w14:textId="77777777" w:rsidR="00920DE3" w:rsidRDefault="00920DE3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7B976568" w14:textId="77777777" w:rsidR="009E1AA4" w:rsidRPr="009E1AA4" w:rsidRDefault="009E1AA4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6DB33C18" w14:textId="77777777" w:rsidR="00C37B92" w:rsidRPr="00E45337" w:rsidRDefault="00C37B92">
      <w:pPr>
        <w:suppressAutoHyphens w:val="0"/>
        <w:rPr>
          <w:rFonts w:ascii="Times New Roman" w:eastAsia="Helvetica" w:hAnsi="Times New Roman"/>
          <w:b/>
          <w:color w:val="000000"/>
          <w:sz w:val="28"/>
          <w:szCs w:val="28"/>
          <w:lang w:val="ru-RU"/>
        </w:rPr>
      </w:pPr>
      <w:r w:rsidRPr="00E45337">
        <w:rPr>
          <w:rFonts w:ascii="Times New Roman" w:eastAsia="Helvetica" w:hAnsi="Times New Roman"/>
          <w:b/>
          <w:sz w:val="28"/>
          <w:szCs w:val="28"/>
          <w:lang w:val="ru-RU"/>
        </w:rPr>
        <w:br w:type="page"/>
      </w:r>
    </w:p>
    <w:p w14:paraId="7A1A4675" w14:textId="3394C76C" w:rsidR="003307AD" w:rsidRDefault="003307AD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lastRenderedPageBreak/>
        <w:t>VI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. Списки рекомендуемой нотной и методической литературы</w:t>
      </w:r>
    </w:p>
    <w:p w14:paraId="5D0DFB33" w14:textId="75936BA0" w:rsidR="003307AD" w:rsidRDefault="003307AD" w:rsidP="0016515C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1.Список рекомендуемых нотных сборников</w:t>
      </w:r>
    </w:p>
    <w:p w14:paraId="7C6AC7BD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Альбом фортепианных ансамблей для ДМШ. Сост. Ю. Доля/ изд. Феникс, 2005</w:t>
      </w:r>
    </w:p>
    <w:p w14:paraId="277D934D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Средние классы. Вып.6 / изд. Советский композитор, М.,1973</w:t>
      </w:r>
    </w:p>
    <w:p w14:paraId="1788AB58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Средние классы. Вып.13/ изд. Советский композитор, М.,1990</w:t>
      </w:r>
    </w:p>
    <w:p w14:paraId="7122158C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Старшие классы. Вып.6 / изд. Советский композитор, М., 1982</w:t>
      </w:r>
    </w:p>
    <w:p w14:paraId="43A1A01C" w14:textId="77777777" w:rsidR="003307AD" w:rsidRDefault="003307AD">
      <w:pPr>
        <w:pStyle w:val="Body1"/>
        <w:spacing w:line="360" w:lineRule="auto"/>
        <w:ind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Альбом нетрудных переложений для ф-но в 4 руки.  Вып.1, 2/ М., Музыка, 2009</w:t>
      </w:r>
    </w:p>
    <w:p w14:paraId="2A881C94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Ж.               "Детские игры</w:t>
      </w:r>
      <w:r>
        <w:rPr>
          <w:rFonts w:ascii="Times New Roman" w:eastAsia="Helvetica" w:hAnsi="Times New Roman"/>
          <w:sz w:val="28"/>
          <w:szCs w:val="28"/>
          <w:lang w:val="ru-RU"/>
        </w:rPr>
        <w:t>"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Сюита для ф-но в 4 руки / М., Музыка, 2011</w:t>
      </w:r>
    </w:p>
    <w:p w14:paraId="42BD1B67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Барсукова С.     " Вместе весело шагать" / изд. Феникс, 2012 </w:t>
      </w:r>
    </w:p>
    <w:p w14:paraId="6BD11CC0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Гудова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Е.             Хрестоматия по фортепианному ансамблю. Выпуск 3. </w:t>
      </w:r>
    </w:p>
    <w:p w14:paraId="5048E5E3" w14:textId="77777777" w:rsidR="003307AD" w:rsidRPr="006117CF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Классика- </w:t>
      </w:r>
      <w:r>
        <w:rPr>
          <w:rFonts w:ascii="Times New Roman" w:eastAsia="Helvetica" w:hAnsi="Times New Roman"/>
          <w:sz w:val="28"/>
          <w:szCs w:val="28"/>
        </w:rPr>
        <w:t>XXI</w:t>
      </w:r>
    </w:p>
    <w:p w14:paraId="17A82449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21 век. Современные мелодии и ритмы. Фортепиано в 4 руки, 2 фортепиано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2884D0CC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Учебное пособие. Сост. Мамон Г./ Композитор СПб.,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2012</w:t>
      </w:r>
    </w:p>
    <w:p w14:paraId="0A4AF881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клавиатурой вдвоем. Альбом пьес для ф-но в 4 руки. Сост. А.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Бахчиев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,</w:t>
      </w:r>
    </w:p>
    <w:p w14:paraId="792C30E5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Е. Сорокина / М., Музыка, 2008</w:t>
      </w:r>
    </w:p>
    <w:p w14:paraId="2F5CBEB3" w14:textId="77777777" w:rsidR="00532FFC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Золотая библиотека педагогического ре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пертуара. Нотная папка пианиста.   </w:t>
      </w:r>
    </w:p>
    <w:p w14:paraId="140C9619" w14:textId="77777777" w:rsidR="003307AD" w:rsidRDefault="00532FFC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Ансамбли. Старшие классы. Изд. Дека, М.,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2002</w:t>
      </w:r>
    </w:p>
    <w:p w14:paraId="41E6F1FB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Играем с удовольствием. Сборник ф-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ных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ансамблей в 4 руки/ изд. СПб </w:t>
      </w:r>
    </w:p>
    <w:p w14:paraId="53DE0D2A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                    Композитор, 2005 </w:t>
      </w:r>
    </w:p>
    <w:p w14:paraId="08ABDC14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Играем вместе. Альбом легких переложений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в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4 руки / М., Музыка, 2001</w:t>
      </w:r>
    </w:p>
    <w:p w14:paraId="44269A3F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Концертные обработки для ф-но в 4 руки /М., Музыка, 2010</w:t>
      </w:r>
    </w:p>
    <w:p w14:paraId="17F83875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Рахмани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нов С.     Два танца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Алеко". Концертная обработка для двух </w:t>
      </w:r>
    </w:p>
    <w:p w14:paraId="289AA49E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ф-но М. Готлиба / М., Музыка, 2007</w:t>
      </w:r>
    </w:p>
    <w:p w14:paraId="4FA9F925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Репертуар московских фортепианных дуэтов. Сборник. Сост. Л. Осипова.</w:t>
      </w:r>
    </w:p>
    <w:p w14:paraId="46C7DFAD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М.,  Композитор,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2011</w:t>
      </w:r>
    </w:p>
    <w:p w14:paraId="7CDCC483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Сен- Санс К.         Карнавал животных. Большая зоологическая фантазия. </w:t>
      </w:r>
    </w:p>
    <w:p w14:paraId="3C6BDF89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        Переложение для двух ф-</w:t>
      </w:r>
      <w:r>
        <w:rPr>
          <w:rFonts w:ascii="Times New Roman" w:eastAsia="Helvetica" w:hAnsi="Times New Roman"/>
          <w:sz w:val="28"/>
          <w:szCs w:val="28"/>
          <w:lang w:val="ru-RU"/>
        </w:rPr>
        <w:t>но / М., Музыка, 2006</w:t>
      </w:r>
    </w:p>
    <w:p w14:paraId="116B4DAF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Смирнова Н.        Ансамбли для фортепиано в четыре руки / изд. Феникс, 2006</w:t>
      </w:r>
    </w:p>
    <w:p w14:paraId="5C8FEDEA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Учитель и ученик. Хрестоматия фортепианного ансамбля/ сост. Лепина Е.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14:paraId="18A724D1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="00440A8D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eastAsia="Helvetica" w:hAnsi="Times New Roman"/>
          <w:sz w:val="28"/>
          <w:szCs w:val="28"/>
          <w:lang w:val="ru-RU"/>
        </w:rPr>
        <w:t>Композитор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СПб, 2012</w:t>
      </w:r>
    </w:p>
    <w:p w14:paraId="5F3C3499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Хрестоматия для фортепиано в 4 руки. Млад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шие классы ДМШ. Сост. </w:t>
      </w:r>
      <w:proofErr w:type="spellStart"/>
      <w:r w:rsidR="00AD5988">
        <w:rPr>
          <w:rFonts w:ascii="Times New Roman" w:eastAsia="Helvetica" w:hAnsi="Times New Roman"/>
          <w:sz w:val="28"/>
          <w:szCs w:val="28"/>
          <w:lang w:val="ru-RU"/>
        </w:rPr>
        <w:t>Н.Бабасян</w:t>
      </w:r>
      <w:proofErr w:type="spellEnd"/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14:paraId="23BAC726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                                 М., Музыка, 2011</w:t>
      </w:r>
    </w:p>
    <w:p w14:paraId="4F76B00E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Хрестоматия для фортепиано в 4 руки. Средние классы ДМШ. Сост. Н.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Бабасян</w:t>
      </w:r>
      <w:proofErr w:type="spellEnd"/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174CEC38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 М., Музыка, 2011</w:t>
      </w:r>
    </w:p>
    <w:p w14:paraId="7D0EDFBB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Хрестоматия фортепианного ансамбля. Музыка, М.,1994</w:t>
      </w:r>
    </w:p>
    <w:p w14:paraId="3EA9FC66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Хрестоматия фортепианного ансамбля.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Вып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. 1, СПб, Композитор, 2006</w:t>
      </w:r>
    </w:p>
    <w:p w14:paraId="1A44AB73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Хрестоматия фортепианного ансамбля. Старшие классы. Детская музыкальная </w:t>
      </w:r>
    </w:p>
    <w:p w14:paraId="57721ED0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школа / Вып.1. СПб, Композитор,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2006</w:t>
      </w:r>
    </w:p>
    <w:p w14:paraId="5014E8B4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Чайковский П.  Времена года. Переложение для ф-но в 4 руки./ М., Музыка, 2011</w:t>
      </w:r>
    </w:p>
    <w:p w14:paraId="4D3024BF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Чайковский П.      Детский альбом в 4 руки / Феникс, 2012</w:t>
      </w:r>
    </w:p>
    <w:p w14:paraId="4AFE87AE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Школа фортепианного ансамбля. Сонатины, рондо и вариации. Младшие и </w:t>
      </w:r>
    </w:p>
    <w:p w14:paraId="21A80550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средние классы ДМШ.</w:t>
      </w:r>
      <w:r w:rsidR="006B1DF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Сост. Ж. Пересветова / СПб,  </w:t>
      </w:r>
    </w:p>
    <w:p w14:paraId="45E0A581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               Композитор, 2012</w:t>
      </w:r>
    </w:p>
    <w:p w14:paraId="563A1EBA" w14:textId="77777777" w:rsidR="003F3D4C" w:rsidRPr="003F3D4C" w:rsidRDefault="003F3D4C" w:rsidP="003F3D4C">
      <w:pPr>
        <w:pStyle w:val="Body1"/>
        <w:rPr>
          <w:rFonts w:ascii="Times New Roman" w:eastAsia="Helvetica" w:hAnsi="Times New Roman"/>
          <w:sz w:val="16"/>
          <w:szCs w:val="16"/>
          <w:lang w:val="ru-RU"/>
        </w:rPr>
      </w:pPr>
    </w:p>
    <w:p w14:paraId="0EB9AFBF" w14:textId="77777777" w:rsidR="003307AD" w:rsidRDefault="003307AD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2.Список рекомендуемой методической литературы</w:t>
      </w:r>
    </w:p>
    <w:p w14:paraId="0497F4A1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Благой Д.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Камерный ансамбль и различные формы </w:t>
      </w:r>
    </w:p>
    <w:p w14:paraId="5490677B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коллективного музицирования / </w:t>
      </w:r>
    </w:p>
    <w:p w14:paraId="42DEACDB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Камерный ансамбль, вып.2, М.,1996</w:t>
      </w:r>
    </w:p>
    <w:p w14:paraId="739A18DC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Благой Д.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        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Искусство камерного ансамбля </w:t>
      </w:r>
    </w:p>
    <w:p w14:paraId="79B89ED0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 му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зыкально-педагогический процесс.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М.,1979</w:t>
      </w:r>
    </w:p>
    <w:p w14:paraId="3AB18B2C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Готлиб А.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Заметки о фортепианном ансамбле / </w:t>
      </w:r>
    </w:p>
    <w:p w14:paraId="4834E955" w14:textId="77777777" w:rsidR="003307AD" w:rsidRDefault="00AD598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Музыкальное исполнительство. Выпуск 8.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М.,1973</w:t>
      </w:r>
    </w:p>
    <w:p w14:paraId="30E82D42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Готлиб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Основы ансамблевой техники. М.,1971</w:t>
      </w:r>
    </w:p>
    <w:p w14:paraId="561D0C79" w14:textId="77777777" w:rsidR="003307AD" w:rsidRDefault="003307AD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Готлиб А.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Фактура и тембр в ансамблевом произ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ведении. /Музыкальное искусство. В</w:t>
      </w:r>
      <w:r>
        <w:rPr>
          <w:rFonts w:ascii="Times New Roman" w:eastAsia="Helvetica" w:hAnsi="Times New Roman"/>
          <w:sz w:val="28"/>
          <w:szCs w:val="28"/>
          <w:lang w:val="ru-RU"/>
        </w:rPr>
        <w:t>ыпуск 1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М.,1976</w:t>
      </w:r>
    </w:p>
    <w:p w14:paraId="33747372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Лукьянова Н.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Фортепианный ансамбль: композиция, исполнительство, </w:t>
      </w:r>
    </w:p>
    <w:p w14:paraId="157DAF10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     педагогика // Фортепиано. М.,ЭПТА, 2001:  № 4</w:t>
      </w:r>
    </w:p>
    <w:p w14:paraId="11B1B9B4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Сорокина Е.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Фортепианный дуэт. М.,1988</w:t>
      </w:r>
    </w:p>
    <w:p w14:paraId="6A2DED67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Ступель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 мире камерной музыки. Изд.2-е, Музыка,1970</w:t>
      </w:r>
    </w:p>
    <w:p w14:paraId="7EF97F67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Тайманов И.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Фортепианный дуэт: современная жизнь жанра / </w:t>
      </w:r>
    </w:p>
    <w:p w14:paraId="44997D57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ежеквартальный журнал "Пиано форум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"  №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2, 2011, </w:t>
      </w:r>
    </w:p>
    <w:p w14:paraId="4F6A543D" w14:textId="77777777" w:rsidR="003307AD" w:rsidRPr="006117CF" w:rsidRDefault="003307AD">
      <w:pPr>
        <w:pStyle w:val="Body1"/>
        <w:spacing w:line="360" w:lineRule="auto"/>
        <w:ind w:left="2880"/>
        <w:rPr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ред.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Задерацкий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</w:t>
      </w:r>
    </w:p>
    <w:sectPr w:rsidR="003307AD" w:rsidRPr="006117CF" w:rsidSect="0091266B">
      <w:footerReference w:type="default" r:id="rId8"/>
      <w:pgSz w:w="11906" w:h="16838"/>
      <w:pgMar w:top="709" w:right="991" w:bottom="426" w:left="1134" w:header="567" w:footer="510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B5AEA" w14:textId="77777777" w:rsidR="00CC6A49" w:rsidRDefault="00CC6A49">
      <w:r>
        <w:separator/>
      </w:r>
    </w:p>
  </w:endnote>
  <w:endnote w:type="continuationSeparator" w:id="0">
    <w:p w14:paraId="6DAE1C5E" w14:textId="77777777" w:rsidR="00CC6A49" w:rsidRDefault="00CC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30318"/>
      <w:docPartObj>
        <w:docPartGallery w:val="Page Numbers (Bottom of Page)"/>
        <w:docPartUnique/>
      </w:docPartObj>
    </w:sdtPr>
    <w:sdtEndPr/>
    <w:sdtContent>
      <w:p w14:paraId="241A69C9" w14:textId="566194FE" w:rsidR="00CC6A49" w:rsidRDefault="00CC6A49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2459043C" w14:textId="77777777" w:rsidR="00CC6A49" w:rsidRDefault="00CC6A4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09730" w14:textId="77777777" w:rsidR="00CC6A49" w:rsidRDefault="00CC6A49">
      <w:r>
        <w:separator/>
      </w:r>
    </w:p>
  </w:footnote>
  <w:footnote w:type="continuationSeparator" w:id="0">
    <w:p w14:paraId="469CBCF1" w14:textId="77777777" w:rsidR="00CC6A49" w:rsidRDefault="00CC6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963"/>
        </w:tabs>
        <w:ind w:left="644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-963"/>
        </w:tabs>
        <w:ind w:left="1364" w:hanging="360"/>
      </w:pPr>
    </w:lvl>
    <w:lvl w:ilvl="2">
      <w:start w:val="1"/>
      <w:numFmt w:val="lowerRoman"/>
      <w:lvlText w:val="%2.%3."/>
      <w:lvlJc w:val="left"/>
      <w:pPr>
        <w:tabs>
          <w:tab w:val="num" w:pos="-963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963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963"/>
        </w:tabs>
        <w:ind w:left="3524" w:hanging="360"/>
      </w:pPr>
    </w:lvl>
    <w:lvl w:ilvl="5">
      <w:start w:val="1"/>
      <w:numFmt w:val="lowerRoman"/>
      <w:lvlText w:val="%2.%3.%4.%5.%6."/>
      <w:lvlJc w:val="left"/>
      <w:pPr>
        <w:tabs>
          <w:tab w:val="num" w:pos="-963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963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963"/>
        </w:tabs>
        <w:ind w:left="568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963"/>
        </w:tabs>
        <w:ind w:left="6404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8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3" w:hanging="180"/>
      </w:pPr>
    </w:lvl>
  </w:abstractNum>
  <w:abstractNum w:abstractNumId="4" w15:restartNumberingAfterBreak="0">
    <w:nsid w:val="00000005"/>
    <w:multiLevelType w:val="multilevel"/>
    <w:tmpl w:val="BECAF74C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-1035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142"/>
        </w:tabs>
        <w:ind w:left="197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142"/>
        </w:tabs>
        <w:ind w:left="26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42"/>
        </w:tabs>
        <w:ind w:left="34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42"/>
        </w:tabs>
        <w:ind w:left="41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142"/>
        </w:tabs>
        <w:ind w:left="48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42"/>
        </w:tabs>
        <w:ind w:left="55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42"/>
        </w:tabs>
        <w:ind w:left="62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142"/>
        </w:tabs>
        <w:ind w:left="7013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6E483CCC"/>
    <w:name w:val="WW8Num8"/>
    <w:lvl w:ilvl="0">
      <w:start w:val="1"/>
      <w:numFmt w:val="decimal"/>
      <w:lvlText w:val="%1."/>
      <w:lvlJc w:val="left"/>
      <w:pPr>
        <w:tabs>
          <w:tab w:val="num" w:pos="1277"/>
        </w:tabs>
        <w:ind w:left="2913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77"/>
        </w:tabs>
        <w:ind w:left="3633" w:hanging="360"/>
      </w:pPr>
    </w:lvl>
    <w:lvl w:ilvl="2">
      <w:start w:val="1"/>
      <w:numFmt w:val="lowerRoman"/>
      <w:lvlText w:val="%2.%3."/>
      <w:lvlJc w:val="left"/>
      <w:pPr>
        <w:tabs>
          <w:tab w:val="num" w:pos="1277"/>
        </w:tabs>
        <w:ind w:left="4353" w:hanging="180"/>
      </w:pPr>
    </w:lvl>
    <w:lvl w:ilvl="3">
      <w:start w:val="1"/>
      <w:numFmt w:val="decimal"/>
      <w:lvlText w:val="%2.%3.%4."/>
      <w:lvlJc w:val="left"/>
      <w:pPr>
        <w:tabs>
          <w:tab w:val="num" w:pos="1277"/>
        </w:tabs>
        <w:ind w:left="5073" w:hanging="360"/>
      </w:pPr>
    </w:lvl>
    <w:lvl w:ilvl="4">
      <w:start w:val="1"/>
      <w:numFmt w:val="lowerLetter"/>
      <w:lvlText w:val="%2.%3.%4.%5."/>
      <w:lvlJc w:val="left"/>
      <w:pPr>
        <w:tabs>
          <w:tab w:val="num" w:pos="1277"/>
        </w:tabs>
        <w:ind w:left="5793" w:hanging="360"/>
      </w:pPr>
    </w:lvl>
    <w:lvl w:ilvl="5">
      <w:start w:val="1"/>
      <w:numFmt w:val="lowerRoman"/>
      <w:lvlText w:val="%2.%3.%4.%5.%6."/>
      <w:lvlJc w:val="left"/>
      <w:pPr>
        <w:tabs>
          <w:tab w:val="num" w:pos="1277"/>
        </w:tabs>
        <w:ind w:left="6513" w:hanging="180"/>
      </w:pPr>
    </w:lvl>
    <w:lvl w:ilvl="6">
      <w:start w:val="1"/>
      <w:numFmt w:val="decimal"/>
      <w:lvlText w:val="%2.%3.%4.%5.%6.%7."/>
      <w:lvlJc w:val="left"/>
      <w:pPr>
        <w:tabs>
          <w:tab w:val="num" w:pos="1277"/>
        </w:tabs>
        <w:ind w:left="723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277"/>
        </w:tabs>
        <w:ind w:left="795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1277"/>
        </w:tabs>
        <w:ind w:left="8673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155A05"/>
    <w:multiLevelType w:val="hybridMultilevel"/>
    <w:tmpl w:val="8D28D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490289"/>
    <w:multiLevelType w:val="hybridMultilevel"/>
    <w:tmpl w:val="03B233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033790"/>
    <w:multiLevelType w:val="multilevel"/>
    <w:tmpl w:val="8EFA861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9A6577A"/>
    <w:multiLevelType w:val="hybridMultilevel"/>
    <w:tmpl w:val="95044E6C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>
      <w:start w:val="1"/>
      <w:numFmt w:val="lowerLetter"/>
      <w:lvlText w:val="%2."/>
      <w:lvlJc w:val="left"/>
      <w:pPr>
        <w:ind w:left="7034" w:hanging="360"/>
      </w:pPr>
    </w:lvl>
    <w:lvl w:ilvl="2" w:tplc="0419001B">
      <w:start w:val="1"/>
      <w:numFmt w:val="lowerRoman"/>
      <w:lvlText w:val="%3."/>
      <w:lvlJc w:val="right"/>
      <w:pPr>
        <w:ind w:left="7754" w:hanging="180"/>
      </w:pPr>
    </w:lvl>
    <w:lvl w:ilvl="3" w:tplc="0419000F">
      <w:start w:val="1"/>
      <w:numFmt w:val="decimal"/>
      <w:lvlText w:val="%4."/>
      <w:lvlJc w:val="left"/>
      <w:pPr>
        <w:ind w:left="8474" w:hanging="360"/>
      </w:pPr>
    </w:lvl>
    <w:lvl w:ilvl="4" w:tplc="04190019">
      <w:start w:val="1"/>
      <w:numFmt w:val="lowerLetter"/>
      <w:lvlText w:val="%5."/>
      <w:lvlJc w:val="left"/>
      <w:pPr>
        <w:ind w:left="9194" w:hanging="360"/>
      </w:pPr>
    </w:lvl>
    <w:lvl w:ilvl="5" w:tplc="0419001B">
      <w:start w:val="1"/>
      <w:numFmt w:val="lowerRoman"/>
      <w:lvlText w:val="%6."/>
      <w:lvlJc w:val="right"/>
      <w:pPr>
        <w:ind w:left="9914" w:hanging="180"/>
      </w:pPr>
    </w:lvl>
    <w:lvl w:ilvl="6" w:tplc="0419000F">
      <w:start w:val="1"/>
      <w:numFmt w:val="decimal"/>
      <w:lvlText w:val="%7."/>
      <w:lvlJc w:val="left"/>
      <w:pPr>
        <w:ind w:left="10634" w:hanging="360"/>
      </w:pPr>
    </w:lvl>
    <w:lvl w:ilvl="7" w:tplc="04190019">
      <w:start w:val="1"/>
      <w:numFmt w:val="lowerLetter"/>
      <w:lvlText w:val="%8."/>
      <w:lvlJc w:val="left"/>
      <w:pPr>
        <w:ind w:left="11354" w:hanging="360"/>
      </w:pPr>
    </w:lvl>
    <w:lvl w:ilvl="8" w:tplc="0419001B">
      <w:start w:val="1"/>
      <w:numFmt w:val="lowerRoman"/>
      <w:lvlText w:val="%9."/>
      <w:lvlJc w:val="right"/>
      <w:pPr>
        <w:ind w:left="12074" w:hanging="180"/>
      </w:pPr>
    </w:lvl>
  </w:abstractNum>
  <w:abstractNum w:abstractNumId="13" w15:restartNumberingAfterBreak="0">
    <w:nsid w:val="0F2D5CE0"/>
    <w:multiLevelType w:val="hybridMultilevel"/>
    <w:tmpl w:val="2D78AF1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5BC0404"/>
    <w:multiLevelType w:val="hybridMultilevel"/>
    <w:tmpl w:val="DC484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D3032A"/>
    <w:multiLevelType w:val="multilevel"/>
    <w:tmpl w:val="1AE4F1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ED45369"/>
    <w:multiLevelType w:val="hybridMultilevel"/>
    <w:tmpl w:val="44D61E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213410C1"/>
    <w:multiLevelType w:val="hybridMultilevel"/>
    <w:tmpl w:val="320097C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266947A0"/>
    <w:multiLevelType w:val="hybridMultilevel"/>
    <w:tmpl w:val="6B425A9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288704BE"/>
    <w:multiLevelType w:val="hybridMultilevel"/>
    <w:tmpl w:val="6F407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E5A78"/>
    <w:multiLevelType w:val="hybridMultilevel"/>
    <w:tmpl w:val="61A6A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E71892"/>
    <w:multiLevelType w:val="multilevel"/>
    <w:tmpl w:val="83EC8E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785218"/>
    <w:multiLevelType w:val="hybridMultilevel"/>
    <w:tmpl w:val="5BB6AB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57370"/>
    <w:multiLevelType w:val="multilevel"/>
    <w:tmpl w:val="DA625BF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B3132C"/>
    <w:multiLevelType w:val="hybridMultilevel"/>
    <w:tmpl w:val="4AA2A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5095D"/>
    <w:multiLevelType w:val="hybridMultilevel"/>
    <w:tmpl w:val="B98E2A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515B3B"/>
    <w:multiLevelType w:val="hybridMultilevel"/>
    <w:tmpl w:val="4A040D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55BA8"/>
    <w:multiLevelType w:val="hybridMultilevel"/>
    <w:tmpl w:val="826AA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5399C"/>
    <w:multiLevelType w:val="hybridMultilevel"/>
    <w:tmpl w:val="410E135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5157425A"/>
    <w:multiLevelType w:val="multilevel"/>
    <w:tmpl w:val="89D667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F73747"/>
    <w:multiLevelType w:val="hybridMultilevel"/>
    <w:tmpl w:val="EAA2E0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58D10C87"/>
    <w:multiLevelType w:val="hybridMultilevel"/>
    <w:tmpl w:val="770EC4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59573914"/>
    <w:multiLevelType w:val="hybridMultilevel"/>
    <w:tmpl w:val="8B6AED2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5AA37874"/>
    <w:multiLevelType w:val="hybridMultilevel"/>
    <w:tmpl w:val="B3A8C49A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4" w15:restartNumberingAfterBreak="0">
    <w:nsid w:val="5AC86E92"/>
    <w:multiLevelType w:val="hybridMultilevel"/>
    <w:tmpl w:val="12DE2594"/>
    <w:lvl w:ilvl="0" w:tplc="0E147EBA">
      <w:start w:val="2"/>
      <w:numFmt w:val="decimal"/>
      <w:lvlText w:val="%1"/>
      <w:lvlJc w:val="left"/>
      <w:pPr>
        <w:ind w:left="1069" w:hanging="360"/>
      </w:pPr>
      <w:rPr>
        <w:rFonts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1CA4277"/>
    <w:multiLevelType w:val="hybridMultilevel"/>
    <w:tmpl w:val="2EB06AB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648459F7"/>
    <w:multiLevelType w:val="hybridMultilevel"/>
    <w:tmpl w:val="C04235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 w15:restartNumberingAfterBreak="0">
    <w:nsid w:val="67881D0E"/>
    <w:multiLevelType w:val="multilevel"/>
    <w:tmpl w:val="BBD8ED8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64E50A8"/>
    <w:multiLevelType w:val="hybridMultilevel"/>
    <w:tmpl w:val="0568DC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 w15:restartNumberingAfterBreak="0">
    <w:nsid w:val="7683630C"/>
    <w:multiLevelType w:val="multilevel"/>
    <w:tmpl w:val="0E4844C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A521C9"/>
    <w:multiLevelType w:val="hybridMultilevel"/>
    <w:tmpl w:val="EC7A9E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55163"/>
    <w:multiLevelType w:val="hybridMultilevel"/>
    <w:tmpl w:val="F244E6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E2C96"/>
    <w:multiLevelType w:val="multilevel"/>
    <w:tmpl w:val="63CE5B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7D45D8"/>
    <w:multiLevelType w:val="hybridMultilevel"/>
    <w:tmpl w:val="4FF02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2"/>
  </w:num>
  <w:num w:numId="11">
    <w:abstractNumId w:val="24"/>
  </w:num>
  <w:num w:numId="12">
    <w:abstractNumId w:val="31"/>
  </w:num>
  <w:num w:numId="13">
    <w:abstractNumId w:val="13"/>
  </w:num>
  <w:num w:numId="14">
    <w:abstractNumId w:val="14"/>
  </w:num>
  <w:num w:numId="15">
    <w:abstractNumId w:val="18"/>
  </w:num>
  <w:num w:numId="16">
    <w:abstractNumId w:val="33"/>
  </w:num>
  <w:num w:numId="17">
    <w:abstractNumId w:val="27"/>
  </w:num>
  <w:num w:numId="18">
    <w:abstractNumId w:val="38"/>
  </w:num>
  <w:num w:numId="19">
    <w:abstractNumId w:val="17"/>
  </w:num>
  <w:num w:numId="20">
    <w:abstractNumId w:val="36"/>
  </w:num>
  <w:num w:numId="21">
    <w:abstractNumId w:val="16"/>
  </w:num>
  <w:num w:numId="22">
    <w:abstractNumId w:val="30"/>
  </w:num>
  <w:num w:numId="23">
    <w:abstractNumId w:val="35"/>
  </w:num>
  <w:num w:numId="24">
    <w:abstractNumId w:val="22"/>
  </w:num>
  <w:num w:numId="25">
    <w:abstractNumId w:val="40"/>
  </w:num>
  <w:num w:numId="26">
    <w:abstractNumId w:val="26"/>
  </w:num>
  <w:num w:numId="27">
    <w:abstractNumId w:val="41"/>
  </w:num>
  <w:num w:numId="28">
    <w:abstractNumId w:val="10"/>
  </w:num>
  <w:num w:numId="29">
    <w:abstractNumId w:val="25"/>
  </w:num>
  <w:num w:numId="30">
    <w:abstractNumId w:val="20"/>
  </w:num>
  <w:num w:numId="31">
    <w:abstractNumId w:val="28"/>
  </w:num>
  <w:num w:numId="32">
    <w:abstractNumId w:val="21"/>
  </w:num>
  <w:num w:numId="33">
    <w:abstractNumId w:val="39"/>
  </w:num>
  <w:num w:numId="34">
    <w:abstractNumId w:val="42"/>
  </w:num>
  <w:num w:numId="35">
    <w:abstractNumId w:val="15"/>
  </w:num>
  <w:num w:numId="36">
    <w:abstractNumId w:val="23"/>
  </w:num>
  <w:num w:numId="37">
    <w:abstractNumId w:val="11"/>
  </w:num>
  <w:num w:numId="38">
    <w:abstractNumId w:val="29"/>
  </w:num>
  <w:num w:numId="39">
    <w:abstractNumId w:val="37"/>
  </w:num>
  <w:num w:numId="40">
    <w:abstractNumId w:val="34"/>
  </w:num>
  <w:num w:numId="41">
    <w:abstractNumId w:val="43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7CF"/>
    <w:rsid w:val="000003D1"/>
    <w:rsid w:val="0001202A"/>
    <w:rsid w:val="0001511D"/>
    <w:rsid w:val="00030029"/>
    <w:rsid w:val="00030179"/>
    <w:rsid w:val="00040D7A"/>
    <w:rsid w:val="00047D8A"/>
    <w:rsid w:val="00060160"/>
    <w:rsid w:val="00067CDF"/>
    <w:rsid w:val="000951DA"/>
    <w:rsid w:val="00097605"/>
    <w:rsid w:val="00097BCF"/>
    <w:rsid w:val="000A143E"/>
    <w:rsid w:val="000C1B9D"/>
    <w:rsid w:val="000C4592"/>
    <w:rsid w:val="000D6E2F"/>
    <w:rsid w:val="000E5EC1"/>
    <w:rsid w:val="000F328F"/>
    <w:rsid w:val="000F34C0"/>
    <w:rsid w:val="00102C8F"/>
    <w:rsid w:val="001060C3"/>
    <w:rsid w:val="00106AFA"/>
    <w:rsid w:val="001312DF"/>
    <w:rsid w:val="00134ED6"/>
    <w:rsid w:val="001435BA"/>
    <w:rsid w:val="00151858"/>
    <w:rsid w:val="0015669C"/>
    <w:rsid w:val="001567C4"/>
    <w:rsid w:val="0016515C"/>
    <w:rsid w:val="001700DD"/>
    <w:rsid w:val="00174FEB"/>
    <w:rsid w:val="0017757A"/>
    <w:rsid w:val="00183CF4"/>
    <w:rsid w:val="001926EC"/>
    <w:rsid w:val="001A526B"/>
    <w:rsid w:val="001A5D36"/>
    <w:rsid w:val="001C21F9"/>
    <w:rsid w:val="001C5439"/>
    <w:rsid w:val="001D13D5"/>
    <w:rsid w:val="001F216D"/>
    <w:rsid w:val="001F5C9C"/>
    <w:rsid w:val="00207109"/>
    <w:rsid w:val="00210E4C"/>
    <w:rsid w:val="002200C2"/>
    <w:rsid w:val="00221489"/>
    <w:rsid w:val="002535EA"/>
    <w:rsid w:val="002652D9"/>
    <w:rsid w:val="00274B20"/>
    <w:rsid w:val="00282944"/>
    <w:rsid w:val="002900CB"/>
    <w:rsid w:val="002926AE"/>
    <w:rsid w:val="00292A60"/>
    <w:rsid w:val="002B03C4"/>
    <w:rsid w:val="002B54C3"/>
    <w:rsid w:val="002B68B9"/>
    <w:rsid w:val="002C0974"/>
    <w:rsid w:val="002C19A9"/>
    <w:rsid w:val="002C5A52"/>
    <w:rsid w:val="002D1706"/>
    <w:rsid w:val="002D1F8E"/>
    <w:rsid w:val="002D7AB5"/>
    <w:rsid w:val="002E5837"/>
    <w:rsid w:val="002F0D33"/>
    <w:rsid w:val="002F7CC5"/>
    <w:rsid w:val="00311090"/>
    <w:rsid w:val="0031268A"/>
    <w:rsid w:val="00322228"/>
    <w:rsid w:val="00324D0E"/>
    <w:rsid w:val="003303B5"/>
    <w:rsid w:val="003307AD"/>
    <w:rsid w:val="00365E25"/>
    <w:rsid w:val="003835A9"/>
    <w:rsid w:val="003856EB"/>
    <w:rsid w:val="00386D50"/>
    <w:rsid w:val="003900E1"/>
    <w:rsid w:val="00393429"/>
    <w:rsid w:val="00394444"/>
    <w:rsid w:val="003954B5"/>
    <w:rsid w:val="003A57B5"/>
    <w:rsid w:val="003A71A2"/>
    <w:rsid w:val="003B5F34"/>
    <w:rsid w:val="003C351B"/>
    <w:rsid w:val="003C7F5B"/>
    <w:rsid w:val="003F1D9E"/>
    <w:rsid w:val="003F3D4C"/>
    <w:rsid w:val="003F4FE0"/>
    <w:rsid w:val="0040122F"/>
    <w:rsid w:val="00404D40"/>
    <w:rsid w:val="004150B7"/>
    <w:rsid w:val="004257BE"/>
    <w:rsid w:val="004263DD"/>
    <w:rsid w:val="00430FFB"/>
    <w:rsid w:val="00440A8D"/>
    <w:rsid w:val="00445C90"/>
    <w:rsid w:val="004474DF"/>
    <w:rsid w:val="00451156"/>
    <w:rsid w:val="00455FF8"/>
    <w:rsid w:val="004577E8"/>
    <w:rsid w:val="00457C41"/>
    <w:rsid w:val="00462026"/>
    <w:rsid w:val="00462761"/>
    <w:rsid w:val="00470BD5"/>
    <w:rsid w:val="00471D81"/>
    <w:rsid w:val="00474598"/>
    <w:rsid w:val="00480403"/>
    <w:rsid w:val="00491D33"/>
    <w:rsid w:val="00492317"/>
    <w:rsid w:val="004928E7"/>
    <w:rsid w:val="00492F71"/>
    <w:rsid w:val="004A2B84"/>
    <w:rsid w:val="004A6828"/>
    <w:rsid w:val="004A6E6D"/>
    <w:rsid w:val="004B1424"/>
    <w:rsid w:val="004B28BB"/>
    <w:rsid w:val="004E1A75"/>
    <w:rsid w:val="004E49E4"/>
    <w:rsid w:val="004E5752"/>
    <w:rsid w:val="00504EEA"/>
    <w:rsid w:val="00512D84"/>
    <w:rsid w:val="00513266"/>
    <w:rsid w:val="005147D1"/>
    <w:rsid w:val="00532FFC"/>
    <w:rsid w:val="00535344"/>
    <w:rsid w:val="005409F0"/>
    <w:rsid w:val="005460CB"/>
    <w:rsid w:val="0055599E"/>
    <w:rsid w:val="00561D36"/>
    <w:rsid w:val="005629A6"/>
    <w:rsid w:val="005646D3"/>
    <w:rsid w:val="005724ED"/>
    <w:rsid w:val="005C6EDC"/>
    <w:rsid w:val="005D3BE9"/>
    <w:rsid w:val="005E6BDE"/>
    <w:rsid w:val="005F07EF"/>
    <w:rsid w:val="005F5282"/>
    <w:rsid w:val="006054C5"/>
    <w:rsid w:val="00610F3F"/>
    <w:rsid w:val="0061125F"/>
    <w:rsid w:val="006117CF"/>
    <w:rsid w:val="00613D1E"/>
    <w:rsid w:val="00625A22"/>
    <w:rsid w:val="006314A0"/>
    <w:rsid w:val="006362D8"/>
    <w:rsid w:val="006428F3"/>
    <w:rsid w:val="006476FF"/>
    <w:rsid w:val="00647D8E"/>
    <w:rsid w:val="00665284"/>
    <w:rsid w:val="00667F51"/>
    <w:rsid w:val="006709F1"/>
    <w:rsid w:val="006739F5"/>
    <w:rsid w:val="00685421"/>
    <w:rsid w:val="006872EF"/>
    <w:rsid w:val="00693887"/>
    <w:rsid w:val="00694DF2"/>
    <w:rsid w:val="00694ECE"/>
    <w:rsid w:val="006A22B8"/>
    <w:rsid w:val="006A6440"/>
    <w:rsid w:val="006B11F3"/>
    <w:rsid w:val="006B1DFC"/>
    <w:rsid w:val="006C12BF"/>
    <w:rsid w:val="006C2109"/>
    <w:rsid w:val="006C6BCA"/>
    <w:rsid w:val="006D5BFE"/>
    <w:rsid w:val="006E25F8"/>
    <w:rsid w:val="006E465D"/>
    <w:rsid w:val="006F06BE"/>
    <w:rsid w:val="006F5C1A"/>
    <w:rsid w:val="00711ABC"/>
    <w:rsid w:val="00720152"/>
    <w:rsid w:val="00744C7E"/>
    <w:rsid w:val="00745849"/>
    <w:rsid w:val="00757FB7"/>
    <w:rsid w:val="00765486"/>
    <w:rsid w:val="00772DF9"/>
    <w:rsid w:val="00775246"/>
    <w:rsid w:val="00777F84"/>
    <w:rsid w:val="007863D0"/>
    <w:rsid w:val="00793296"/>
    <w:rsid w:val="007A2967"/>
    <w:rsid w:val="007B5859"/>
    <w:rsid w:val="007E17D2"/>
    <w:rsid w:val="007E753F"/>
    <w:rsid w:val="007F1BBC"/>
    <w:rsid w:val="008017DB"/>
    <w:rsid w:val="008079B8"/>
    <w:rsid w:val="00811026"/>
    <w:rsid w:val="00822348"/>
    <w:rsid w:val="00851605"/>
    <w:rsid w:val="00864C94"/>
    <w:rsid w:val="00864ED5"/>
    <w:rsid w:val="00867E86"/>
    <w:rsid w:val="008818AE"/>
    <w:rsid w:val="008827BB"/>
    <w:rsid w:val="00884D0D"/>
    <w:rsid w:val="0088509A"/>
    <w:rsid w:val="00892EED"/>
    <w:rsid w:val="00895FD3"/>
    <w:rsid w:val="008A23BD"/>
    <w:rsid w:val="008A28D5"/>
    <w:rsid w:val="008A5AB2"/>
    <w:rsid w:val="008C228E"/>
    <w:rsid w:val="008E2DBE"/>
    <w:rsid w:val="008E71F3"/>
    <w:rsid w:val="008F5426"/>
    <w:rsid w:val="00907A04"/>
    <w:rsid w:val="0091266B"/>
    <w:rsid w:val="00912770"/>
    <w:rsid w:val="00920DE3"/>
    <w:rsid w:val="00921E7E"/>
    <w:rsid w:val="00924DE7"/>
    <w:rsid w:val="0092797F"/>
    <w:rsid w:val="009339D1"/>
    <w:rsid w:val="009346A5"/>
    <w:rsid w:val="009536B5"/>
    <w:rsid w:val="00957755"/>
    <w:rsid w:val="00972C3F"/>
    <w:rsid w:val="00974722"/>
    <w:rsid w:val="00991C20"/>
    <w:rsid w:val="0099506F"/>
    <w:rsid w:val="009A5EE1"/>
    <w:rsid w:val="009B20DD"/>
    <w:rsid w:val="009B7898"/>
    <w:rsid w:val="009C25FA"/>
    <w:rsid w:val="009C670E"/>
    <w:rsid w:val="009D7CF9"/>
    <w:rsid w:val="009E0B71"/>
    <w:rsid w:val="009E1AA4"/>
    <w:rsid w:val="009E6877"/>
    <w:rsid w:val="00A0014C"/>
    <w:rsid w:val="00A262DE"/>
    <w:rsid w:val="00A30CC2"/>
    <w:rsid w:val="00A448C9"/>
    <w:rsid w:val="00A51000"/>
    <w:rsid w:val="00A56498"/>
    <w:rsid w:val="00A60C59"/>
    <w:rsid w:val="00A6223A"/>
    <w:rsid w:val="00A76C54"/>
    <w:rsid w:val="00A77099"/>
    <w:rsid w:val="00A81C9E"/>
    <w:rsid w:val="00AB30CD"/>
    <w:rsid w:val="00AC1B1D"/>
    <w:rsid w:val="00AC28B5"/>
    <w:rsid w:val="00AD01D8"/>
    <w:rsid w:val="00AD3F0F"/>
    <w:rsid w:val="00AD3F70"/>
    <w:rsid w:val="00AD5988"/>
    <w:rsid w:val="00AE7AE1"/>
    <w:rsid w:val="00B015E2"/>
    <w:rsid w:val="00B06E42"/>
    <w:rsid w:val="00B12739"/>
    <w:rsid w:val="00B1513B"/>
    <w:rsid w:val="00B24CB6"/>
    <w:rsid w:val="00B35701"/>
    <w:rsid w:val="00B42A27"/>
    <w:rsid w:val="00B464FE"/>
    <w:rsid w:val="00B47F4B"/>
    <w:rsid w:val="00B533C8"/>
    <w:rsid w:val="00B535DC"/>
    <w:rsid w:val="00B61CC4"/>
    <w:rsid w:val="00B73592"/>
    <w:rsid w:val="00B80771"/>
    <w:rsid w:val="00B833E1"/>
    <w:rsid w:val="00B83491"/>
    <w:rsid w:val="00B91B2E"/>
    <w:rsid w:val="00B96520"/>
    <w:rsid w:val="00B966EE"/>
    <w:rsid w:val="00BA0D8C"/>
    <w:rsid w:val="00BB18E2"/>
    <w:rsid w:val="00BC012D"/>
    <w:rsid w:val="00BC022C"/>
    <w:rsid w:val="00BC0285"/>
    <w:rsid w:val="00BD5C6C"/>
    <w:rsid w:val="00BD7066"/>
    <w:rsid w:val="00BE1876"/>
    <w:rsid w:val="00BE6BE5"/>
    <w:rsid w:val="00C010A1"/>
    <w:rsid w:val="00C0716C"/>
    <w:rsid w:val="00C1609E"/>
    <w:rsid w:val="00C34EF6"/>
    <w:rsid w:val="00C35A1B"/>
    <w:rsid w:val="00C37B92"/>
    <w:rsid w:val="00C45B45"/>
    <w:rsid w:val="00C615A7"/>
    <w:rsid w:val="00C73AAD"/>
    <w:rsid w:val="00C95746"/>
    <w:rsid w:val="00CA273F"/>
    <w:rsid w:val="00CA3449"/>
    <w:rsid w:val="00CA561E"/>
    <w:rsid w:val="00CB10C2"/>
    <w:rsid w:val="00CB75AD"/>
    <w:rsid w:val="00CC6333"/>
    <w:rsid w:val="00CC6A49"/>
    <w:rsid w:val="00CE5F49"/>
    <w:rsid w:val="00CF12FF"/>
    <w:rsid w:val="00CF651F"/>
    <w:rsid w:val="00D05306"/>
    <w:rsid w:val="00D10B92"/>
    <w:rsid w:val="00D14B90"/>
    <w:rsid w:val="00D166A5"/>
    <w:rsid w:val="00D1759E"/>
    <w:rsid w:val="00D21E92"/>
    <w:rsid w:val="00D23A4E"/>
    <w:rsid w:val="00D23A8B"/>
    <w:rsid w:val="00D253A9"/>
    <w:rsid w:val="00D27C02"/>
    <w:rsid w:val="00D310AC"/>
    <w:rsid w:val="00D36FF5"/>
    <w:rsid w:val="00D41739"/>
    <w:rsid w:val="00D44255"/>
    <w:rsid w:val="00D53F80"/>
    <w:rsid w:val="00D70BF7"/>
    <w:rsid w:val="00D72985"/>
    <w:rsid w:val="00D84C00"/>
    <w:rsid w:val="00D90CEE"/>
    <w:rsid w:val="00D93700"/>
    <w:rsid w:val="00D97175"/>
    <w:rsid w:val="00DB776E"/>
    <w:rsid w:val="00DB7C36"/>
    <w:rsid w:val="00DC3CCF"/>
    <w:rsid w:val="00DC70D1"/>
    <w:rsid w:val="00DD259B"/>
    <w:rsid w:val="00DE2C7F"/>
    <w:rsid w:val="00DE3345"/>
    <w:rsid w:val="00DE7D71"/>
    <w:rsid w:val="00DF1DC2"/>
    <w:rsid w:val="00E01BAF"/>
    <w:rsid w:val="00E027D0"/>
    <w:rsid w:val="00E04E90"/>
    <w:rsid w:val="00E1701D"/>
    <w:rsid w:val="00E223A0"/>
    <w:rsid w:val="00E37A20"/>
    <w:rsid w:val="00E45337"/>
    <w:rsid w:val="00E4644E"/>
    <w:rsid w:val="00E46DDE"/>
    <w:rsid w:val="00E902F4"/>
    <w:rsid w:val="00E95930"/>
    <w:rsid w:val="00EA6833"/>
    <w:rsid w:val="00EB63E0"/>
    <w:rsid w:val="00ED21CF"/>
    <w:rsid w:val="00EE5A15"/>
    <w:rsid w:val="00EF70A5"/>
    <w:rsid w:val="00F000FE"/>
    <w:rsid w:val="00F04144"/>
    <w:rsid w:val="00F05A7C"/>
    <w:rsid w:val="00F109E2"/>
    <w:rsid w:val="00F12C81"/>
    <w:rsid w:val="00F16837"/>
    <w:rsid w:val="00F26991"/>
    <w:rsid w:val="00F32943"/>
    <w:rsid w:val="00F33F5F"/>
    <w:rsid w:val="00F37934"/>
    <w:rsid w:val="00F42F70"/>
    <w:rsid w:val="00F554DF"/>
    <w:rsid w:val="00F64A47"/>
    <w:rsid w:val="00F726DF"/>
    <w:rsid w:val="00F73877"/>
    <w:rsid w:val="00F9694D"/>
    <w:rsid w:val="00F9713C"/>
    <w:rsid w:val="00FA3C77"/>
    <w:rsid w:val="00FA6965"/>
    <w:rsid w:val="00FB4E3C"/>
    <w:rsid w:val="00FC0F93"/>
    <w:rsid w:val="00FC37FF"/>
    <w:rsid w:val="00FC5EE7"/>
    <w:rsid w:val="00FD73EB"/>
    <w:rsid w:val="00FF023E"/>
    <w:rsid w:val="00FF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B97B43"/>
  <w15:docId w15:val="{3D7AA196-4E18-4B11-9362-B2811223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21CF"/>
    <w:pPr>
      <w:suppressAutoHyphens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D21CF"/>
    <w:rPr>
      <w:rFonts w:eastAsia="Helvetica"/>
      <w:b/>
      <w:i/>
    </w:rPr>
  </w:style>
  <w:style w:type="character" w:customStyle="1" w:styleId="WW8Num2z0">
    <w:name w:val="WW8Num2z0"/>
    <w:rsid w:val="00ED21CF"/>
    <w:rPr>
      <w:rFonts w:ascii="Symbol" w:hAnsi="Symbol"/>
      <w:b w:val="0"/>
      <w:color w:val="00000A"/>
    </w:rPr>
  </w:style>
  <w:style w:type="character" w:customStyle="1" w:styleId="WW8Num3z0">
    <w:name w:val="WW8Num3z0"/>
    <w:rsid w:val="00ED21CF"/>
    <w:rPr>
      <w:rFonts w:ascii="Symbol" w:hAnsi="Symbol"/>
    </w:rPr>
  </w:style>
  <w:style w:type="character" w:customStyle="1" w:styleId="WW8Num3z1">
    <w:name w:val="WW8Num3z1"/>
    <w:rsid w:val="00ED21CF"/>
    <w:rPr>
      <w:rFonts w:ascii="Courier New" w:hAnsi="Courier New" w:cs="Courier New"/>
    </w:rPr>
  </w:style>
  <w:style w:type="character" w:customStyle="1" w:styleId="WW8Num3z2">
    <w:name w:val="WW8Num3z2"/>
    <w:rsid w:val="00ED21CF"/>
    <w:rPr>
      <w:rFonts w:ascii="Wingdings" w:hAnsi="Wingdings"/>
    </w:rPr>
  </w:style>
  <w:style w:type="character" w:customStyle="1" w:styleId="WW8Num4z0">
    <w:name w:val="WW8Num4z0"/>
    <w:rsid w:val="00ED21CF"/>
    <w:rPr>
      <w:rFonts w:eastAsia="Helvetica"/>
      <w:b/>
      <w:i/>
    </w:rPr>
  </w:style>
  <w:style w:type="character" w:customStyle="1" w:styleId="WW8Num5z0">
    <w:name w:val="WW8Num5z0"/>
    <w:rsid w:val="00ED21CF"/>
    <w:rPr>
      <w:rFonts w:ascii="Symbol" w:hAnsi="Symbol"/>
    </w:rPr>
  </w:style>
  <w:style w:type="character" w:customStyle="1" w:styleId="WW8Num5z1">
    <w:name w:val="WW8Num5z1"/>
    <w:rsid w:val="00ED21CF"/>
    <w:rPr>
      <w:rFonts w:ascii="Courier New" w:hAnsi="Courier New" w:cs="Courier New"/>
    </w:rPr>
  </w:style>
  <w:style w:type="character" w:customStyle="1" w:styleId="WW8Num5z2">
    <w:name w:val="WW8Num5z2"/>
    <w:rsid w:val="00ED21CF"/>
    <w:rPr>
      <w:rFonts w:ascii="Wingdings" w:hAnsi="Wingdings"/>
    </w:rPr>
  </w:style>
  <w:style w:type="character" w:customStyle="1" w:styleId="WW8Num6z0">
    <w:name w:val="WW8Num6z0"/>
    <w:rsid w:val="00ED21CF"/>
    <w:rPr>
      <w:rFonts w:ascii="Symbol" w:hAnsi="Symbol"/>
    </w:rPr>
  </w:style>
  <w:style w:type="character" w:customStyle="1" w:styleId="WW8Num6z1">
    <w:name w:val="WW8Num6z1"/>
    <w:rsid w:val="00ED21CF"/>
    <w:rPr>
      <w:rFonts w:ascii="Courier New" w:hAnsi="Courier New" w:cs="Courier New"/>
    </w:rPr>
  </w:style>
  <w:style w:type="character" w:customStyle="1" w:styleId="WW8Num6z2">
    <w:name w:val="WW8Num6z2"/>
    <w:rsid w:val="00ED21CF"/>
    <w:rPr>
      <w:rFonts w:ascii="Wingdings" w:hAnsi="Wingdings"/>
    </w:rPr>
  </w:style>
  <w:style w:type="character" w:customStyle="1" w:styleId="WW8Num7z0">
    <w:name w:val="WW8Num7z0"/>
    <w:rsid w:val="00ED21CF"/>
    <w:rPr>
      <w:rFonts w:ascii="Symbol" w:hAnsi="Symbol"/>
    </w:rPr>
  </w:style>
  <w:style w:type="character" w:customStyle="1" w:styleId="WW8Num7z1">
    <w:name w:val="WW8Num7z1"/>
    <w:rsid w:val="00ED21CF"/>
    <w:rPr>
      <w:rFonts w:ascii="Courier New" w:hAnsi="Courier New" w:cs="Courier New"/>
    </w:rPr>
  </w:style>
  <w:style w:type="character" w:customStyle="1" w:styleId="WW8Num7z2">
    <w:name w:val="WW8Num7z2"/>
    <w:rsid w:val="00ED21CF"/>
    <w:rPr>
      <w:rFonts w:ascii="Wingdings" w:hAnsi="Wingdings"/>
    </w:rPr>
  </w:style>
  <w:style w:type="character" w:customStyle="1" w:styleId="Absatz-Standardschriftart">
    <w:name w:val="Absatz-Standardschriftart"/>
    <w:rsid w:val="00ED21CF"/>
  </w:style>
  <w:style w:type="character" w:customStyle="1" w:styleId="1">
    <w:name w:val="Основной шрифт абзаца1"/>
    <w:rsid w:val="00ED21CF"/>
  </w:style>
  <w:style w:type="character" w:customStyle="1" w:styleId="10">
    <w:name w:val="Основной текст Знак1"/>
    <w:rsid w:val="00ED21CF"/>
    <w:rPr>
      <w:rFonts w:ascii="Calibri" w:hAnsi="Calibri" w:cs="Calibri"/>
      <w:sz w:val="31"/>
      <w:szCs w:val="31"/>
    </w:rPr>
  </w:style>
  <w:style w:type="character" w:customStyle="1" w:styleId="a3">
    <w:name w:val="Основной текст Знак"/>
    <w:rsid w:val="00ED21CF"/>
    <w:rPr>
      <w:sz w:val="24"/>
      <w:szCs w:val="24"/>
      <w:lang w:val="en-US"/>
    </w:rPr>
  </w:style>
  <w:style w:type="character" w:customStyle="1" w:styleId="a4">
    <w:name w:val="Текст сноски Знак"/>
    <w:rsid w:val="00ED21CF"/>
    <w:rPr>
      <w:lang w:val="en-US"/>
    </w:rPr>
  </w:style>
  <w:style w:type="character" w:customStyle="1" w:styleId="11">
    <w:name w:val="Знак сноски1"/>
    <w:rsid w:val="00ED21CF"/>
    <w:rPr>
      <w:vertAlign w:val="superscript"/>
    </w:rPr>
  </w:style>
  <w:style w:type="character" w:customStyle="1" w:styleId="a5">
    <w:name w:val="Верхний колонтитул Знак"/>
    <w:rsid w:val="00ED21CF"/>
    <w:rPr>
      <w:sz w:val="24"/>
      <w:szCs w:val="24"/>
      <w:lang w:val="en-US"/>
    </w:rPr>
  </w:style>
  <w:style w:type="character" w:customStyle="1" w:styleId="a6">
    <w:name w:val="Нижний колонтитул Знак"/>
    <w:uiPriority w:val="99"/>
    <w:rsid w:val="00ED21CF"/>
    <w:rPr>
      <w:sz w:val="24"/>
      <w:szCs w:val="24"/>
      <w:lang w:val="en-US"/>
    </w:rPr>
  </w:style>
  <w:style w:type="character" w:customStyle="1" w:styleId="ListLabel1">
    <w:name w:val="ListLabel 1"/>
    <w:rsid w:val="00ED21CF"/>
    <w:rPr>
      <w:rFonts w:eastAsia="ヒラギノ角ゴ Pro W3"/>
      <w:b w:val="0"/>
      <w:i w:val="0"/>
      <w:caps w:val="0"/>
      <w:smallCaps w:val="0"/>
      <w:dstrike/>
      <w:color w:val="000000"/>
      <w:kern w:val="1"/>
      <w:position w:val="0"/>
      <w:sz w:val="24"/>
      <w:u w:val="none"/>
      <w:vertAlign w:val="baseline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sid w:val="00ED21CF"/>
    <w:rPr>
      <w:rFonts w:eastAsia="Helvetica"/>
      <w:b/>
    </w:rPr>
  </w:style>
  <w:style w:type="character" w:customStyle="1" w:styleId="ListLabel3">
    <w:name w:val="ListLabel 3"/>
    <w:rsid w:val="00ED21CF"/>
    <w:rPr>
      <w:rFonts w:eastAsia="Helvetica"/>
      <w:b/>
      <w:i/>
    </w:rPr>
  </w:style>
  <w:style w:type="character" w:customStyle="1" w:styleId="ListLabel4">
    <w:name w:val="ListLabel 4"/>
    <w:rsid w:val="00ED21CF"/>
    <w:rPr>
      <w:b w:val="0"/>
      <w:color w:val="00000A"/>
    </w:rPr>
  </w:style>
  <w:style w:type="character" w:customStyle="1" w:styleId="ListLabel5">
    <w:name w:val="ListLabel 5"/>
    <w:rsid w:val="00ED21CF"/>
    <w:rPr>
      <w:rFonts w:cs="Courier New"/>
    </w:rPr>
  </w:style>
  <w:style w:type="character" w:customStyle="1" w:styleId="a7">
    <w:name w:val="Символ сноски"/>
    <w:rsid w:val="00ED21CF"/>
  </w:style>
  <w:style w:type="character" w:styleId="a8">
    <w:name w:val="footnote reference"/>
    <w:rsid w:val="00ED21CF"/>
    <w:rPr>
      <w:vertAlign w:val="superscript"/>
    </w:rPr>
  </w:style>
  <w:style w:type="character" w:customStyle="1" w:styleId="a9">
    <w:name w:val="Символы концевой сноски"/>
    <w:rsid w:val="00ED21CF"/>
    <w:rPr>
      <w:vertAlign w:val="superscript"/>
    </w:rPr>
  </w:style>
  <w:style w:type="character" w:customStyle="1" w:styleId="WW-">
    <w:name w:val="WW-Символы концевой сноски"/>
    <w:rsid w:val="00ED21CF"/>
  </w:style>
  <w:style w:type="character" w:styleId="aa">
    <w:name w:val="endnote reference"/>
    <w:rsid w:val="00ED21CF"/>
    <w:rPr>
      <w:vertAlign w:val="superscript"/>
    </w:rPr>
  </w:style>
  <w:style w:type="paragraph" w:customStyle="1" w:styleId="12">
    <w:name w:val="Заголовок1"/>
    <w:basedOn w:val="a"/>
    <w:next w:val="ab"/>
    <w:rsid w:val="00ED21CF"/>
    <w:pPr>
      <w:keepNext/>
      <w:spacing w:before="240" w:after="120"/>
    </w:pPr>
    <w:rPr>
      <w:rFonts w:eastAsia="Microsoft YaHei"/>
      <w:sz w:val="28"/>
      <w:szCs w:val="28"/>
    </w:rPr>
  </w:style>
  <w:style w:type="paragraph" w:styleId="ab">
    <w:name w:val="Body Text"/>
    <w:basedOn w:val="a"/>
    <w:rsid w:val="00ED21CF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paragraph" w:styleId="ac">
    <w:name w:val="List"/>
    <w:basedOn w:val="ab"/>
    <w:rsid w:val="00ED21CF"/>
    <w:rPr>
      <w:rFonts w:ascii="Arial" w:hAnsi="Arial" w:cs="Mangal"/>
    </w:rPr>
  </w:style>
  <w:style w:type="paragraph" w:customStyle="1" w:styleId="13">
    <w:name w:val="Название1"/>
    <w:basedOn w:val="a"/>
    <w:rsid w:val="00ED21CF"/>
    <w:pPr>
      <w:suppressLineNumbers/>
      <w:spacing w:before="120" w:after="120"/>
    </w:pPr>
    <w:rPr>
      <w:i/>
      <w:iCs/>
      <w:sz w:val="20"/>
    </w:rPr>
  </w:style>
  <w:style w:type="paragraph" w:customStyle="1" w:styleId="14">
    <w:name w:val="Указатель1"/>
    <w:basedOn w:val="a"/>
    <w:rsid w:val="00ED21CF"/>
    <w:pPr>
      <w:suppressLineNumbers/>
    </w:pPr>
  </w:style>
  <w:style w:type="paragraph" w:customStyle="1" w:styleId="21">
    <w:name w:val="Заголовок 21"/>
    <w:rsid w:val="00ED21CF"/>
    <w:pPr>
      <w:keepNext/>
      <w:suppressAutoHyphens/>
    </w:pPr>
    <w:rPr>
      <w:rFonts w:ascii="Helvetica" w:eastAsia="ヒラギノ角ゴ Pro W3" w:hAnsi="Helvetica" w:cs="Mangal"/>
      <w:b/>
      <w:color w:val="000000"/>
      <w:kern w:val="1"/>
      <w:sz w:val="32"/>
      <w:szCs w:val="24"/>
      <w:lang w:val="en-US" w:eastAsia="hi-IN" w:bidi="hi-IN"/>
    </w:rPr>
  </w:style>
  <w:style w:type="paragraph" w:customStyle="1" w:styleId="Subheading1">
    <w:name w:val="Subheading 1"/>
    <w:rsid w:val="00ED21CF"/>
    <w:pPr>
      <w:keepNext/>
      <w:suppressAutoHyphens/>
    </w:pPr>
    <w:rPr>
      <w:rFonts w:ascii="Helvetica" w:eastAsia="ヒラギノ角ゴ Pro W3" w:hAnsi="Helvetica" w:cs="Mangal"/>
      <w:color w:val="000000"/>
      <w:kern w:val="1"/>
      <w:sz w:val="36"/>
      <w:szCs w:val="24"/>
      <w:lang w:val="en-US" w:eastAsia="hi-IN" w:bidi="hi-IN"/>
    </w:rPr>
  </w:style>
  <w:style w:type="paragraph" w:customStyle="1" w:styleId="Subheading2">
    <w:name w:val="Subheading 2"/>
    <w:rsid w:val="00ED21CF"/>
    <w:pPr>
      <w:keepNext/>
      <w:suppressAutoHyphens/>
    </w:pPr>
    <w:rPr>
      <w:rFonts w:ascii="Helvetica" w:eastAsia="ヒラギノ角ゴ Pro W3" w:hAnsi="Helvetica" w:cs="Mangal"/>
      <w:color w:val="000000"/>
      <w:kern w:val="1"/>
      <w:sz w:val="32"/>
      <w:szCs w:val="24"/>
      <w:lang w:val="en-US" w:eastAsia="hi-IN" w:bidi="hi-IN"/>
    </w:rPr>
  </w:style>
  <w:style w:type="paragraph" w:customStyle="1" w:styleId="Body1">
    <w:name w:val="Body 1"/>
    <w:rsid w:val="00ED21CF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ad">
    <w:name w:val="С числами"/>
    <w:rsid w:val="00ED21CF"/>
    <w:pPr>
      <w:tabs>
        <w:tab w:val="left" w:pos="360"/>
      </w:tabs>
      <w:suppressAutoHyphens/>
      <w:ind w:left="36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5">
    <w:name w:val="Без интервала1"/>
    <w:rsid w:val="00ED21C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6">
    <w:name w:val="Абзац списка1"/>
    <w:basedOn w:val="a"/>
    <w:rsid w:val="00ED21CF"/>
    <w:pPr>
      <w:ind w:left="720"/>
    </w:pPr>
  </w:style>
  <w:style w:type="paragraph" w:customStyle="1" w:styleId="17">
    <w:name w:val="Текст сноски1"/>
    <w:basedOn w:val="a"/>
    <w:rsid w:val="00ED21CF"/>
    <w:rPr>
      <w:sz w:val="20"/>
      <w:szCs w:val="20"/>
    </w:rPr>
  </w:style>
  <w:style w:type="paragraph" w:styleId="ae">
    <w:name w:val="header"/>
    <w:basedOn w:val="a"/>
    <w:rsid w:val="00ED21CF"/>
    <w:pPr>
      <w:suppressLineNumbers/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ED21CF"/>
    <w:pPr>
      <w:suppressLineNumbers/>
      <w:tabs>
        <w:tab w:val="center" w:pos="4677"/>
        <w:tab w:val="right" w:pos="9355"/>
      </w:tabs>
    </w:pPr>
  </w:style>
  <w:style w:type="paragraph" w:styleId="af0">
    <w:name w:val="footnote text"/>
    <w:basedOn w:val="a"/>
    <w:rsid w:val="00ED21CF"/>
    <w:pPr>
      <w:suppressLineNumbers/>
      <w:ind w:left="283" w:hanging="283"/>
    </w:pPr>
    <w:rPr>
      <w:sz w:val="20"/>
      <w:szCs w:val="20"/>
    </w:rPr>
  </w:style>
  <w:style w:type="paragraph" w:customStyle="1" w:styleId="af1">
    <w:name w:val="Содержимое таблицы"/>
    <w:basedOn w:val="a"/>
    <w:rsid w:val="00ED21CF"/>
    <w:pPr>
      <w:suppressLineNumbers/>
    </w:pPr>
  </w:style>
  <w:style w:type="paragraph" w:customStyle="1" w:styleId="af2">
    <w:name w:val="Заголовок таблицы"/>
    <w:basedOn w:val="af1"/>
    <w:rsid w:val="00ED21CF"/>
    <w:pPr>
      <w:jc w:val="center"/>
    </w:pPr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2C0974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0974"/>
    <w:rPr>
      <w:rFonts w:ascii="Tahoma" w:eastAsia="SimSun" w:hAnsi="Tahoma" w:cs="Mangal"/>
      <w:kern w:val="1"/>
      <w:sz w:val="16"/>
      <w:szCs w:val="14"/>
      <w:lang w:val="en-US" w:eastAsia="hi-IN" w:bidi="hi-IN"/>
    </w:rPr>
  </w:style>
  <w:style w:type="paragraph" w:styleId="af5">
    <w:name w:val="Subtitle"/>
    <w:basedOn w:val="a"/>
    <w:next w:val="a"/>
    <w:link w:val="af6"/>
    <w:uiPriority w:val="11"/>
    <w:qFormat/>
    <w:rsid w:val="00F33F5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af6">
    <w:name w:val="Подзаголовок Знак"/>
    <w:basedOn w:val="a0"/>
    <w:link w:val="af5"/>
    <w:uiPriority w:val="11"/>
    <w:rsid w:val="00F33F5F"/>
    <w:rPr>
      <w:rFonts w:asciiTheme="minorHAnsi" w:eastAsiaTheme="minorEastAsia" w:hAnsiTheme="minorHAnsi" w:cs="Mangal"/>
      <w:color w:val="5A5A5A" w:themeColor="text1" w:themeTint="A5"/>
      <w:spacing w:val="15"/>
      <w:kern w:val="1"/>
      <w:sz w:val="22"/>
      <w:lang w:val="en-US" w:eastAsia="hi-IN" w:bidi="hi-IN"/>
    </w:rPr>
  </w:style>
  <w:style w:type="character" w:styleId="af7">
    <w:name w:val="annotation reference"/>
    <w:basedOn w:val="a0"/>
    <w:uiPriority w:val="99"/>
    <w:semiHidden/>
    <w:unhideWhenUsed/>
    <w:rsid w:val="006739F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739F5"/>
    <w:rPr>
      <w:sz w:val="20"/>
      <w:szCs w:val="18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739F5"/>
    <w:rPr>
      <w:rFonts w:ascii="Arial" w:eastAsia="SimSun" w:hAnsi="Arial" w:cs="Mangal"/>
      <w:kern w:val="1"/>
      <w:szCs w:val="18"/>
      <w:lang w:val="en-US" w:eastAsia="hi-IN" w:bidi="hi-I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739F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739F5"/>
    <w:rPr>
      <w:rFonts w:ascii="Arial" w:eastAsia="SimSun" w:hAnsi="Arial" w:cs="Mangal"/>
      <w:b/>
      <w:bCs/>
      <w:kern w:val="1"/>
      <w:szCs w:val="18"/>
      <w:lang w:val="en-US" w:eastAsia="hi-IN" w:bidi="hi-IN"/>
    </w:rPr>
  </w:style>
  <w:style w:type="paragraph" w:styleId="afc">
    <w:name w:val="List Paragraph"/>
    <w:basedOn w:val="a"/>
    <w:uiPriority w:val="34"/>
    <w:qFormat/>
    <w:rsid w:val="006739F5"/>
    <w:pPr>
      <w:ind w:left="720"/>
      <w:contextualSpacing/>
    </w:pPr>
    <w:rPr>
      <w:szCs w:val="21"/>
    </w:rPr>
  </w:style>
  <w:style w:type="paragraph" w:customStyle="1" w:styleId="c1">
    <w:name w:val="c1"/>
    <w:basedOn w:val="a"/>
    <w:rsid w:val="00C35A1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c2">
    <w:name w:val="c2"/>
    <w:basedOn w:val="a0"/>
    <w:rsid w:val="00C35A1B"/>
  </w:style>
  <w:style w:type="character" w:customStyle="1" w:styleId="FontStyle68">
    <w:name w:val="Font Style68"/>
    <w:basedOn w:val="a0"/>
    <w:uiPriority w:val="99"/>
    <w:rsid w:val="00B12739"/>
    <w:rPr>
      <w:rFonts w:ascii="Times New Roman" w:hAnsi="Times New Roman" w:cs="Times New Roman" w:hint="default"/>
      <w:sz w:val="26"/>
      <w:szCs w:val="26"/>
    </w:rPr>
  </w:style>
  <w:style w:type="paragraph" w:customStyle="1" w:styleId="Style23">
    <w:name w:val="Style23"/>
    <w:basedOn w:val="a"/>
    <w:uiPriority w:val="99"/>
    <w:rsid w:val="00B12739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Style42">
    <w:name w:val="Style42"/>
    <w:basedOn w:val="a"/>
    <w:uiPriority w:val="99"/>
    <w:rsid w:val="00B12739"/>
    <w:pPr>
      <w:widowControl w:val="0"/>
      <w:suppressAutoHyphens w:val="0"/>
      <w:autoSpaceDE w:val="0"/>
      <w:autoSpaceDN w:val="0"/>
      <w:adjustRightInd w:val="0"/>
      <w:spacing w:line="485" w:lineRule="exact"/>
      <w:jc w:val="both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60">
    <w:name w:val="Font Style60"/>
    <w:basedOn w:val="a0"/>
    <w:uiPriority w:val="99"/>
    <w:rsid w:val="00B1273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ED5D3-ADFB-4895-855E-29D6F5BB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6077</Words>
  <Characters>34639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Elena Glazunova</cp:lastModifiedBy>
  <cp:revision>7</cp:revision>
  <cp:lastPrinted>2026-06-09T21:49:00Z</cp:lastPrinted>
  <dcterms:created xsi:type="dcterms:W3CDTF">2026-06-09T21:56:00Z</dcterms:created>
  <dcterms:modified xsi:type="dcterms:W3CDTF">2026-06-14T19:29:00Z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АМК при МГК им. П.И. Чайковского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